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930B68" w:rsidRPr="009E1504" w:rsidRDefault="00930B68" w:rsidP="00610D4D">
      <w:pPr>
        <w:pStyle w:val="BodyText"/>
        <w:kinsoku w:val="0"/>
        <w:overflowPunct w:val="0"/>
        <w:spacing w:before="10"/>
        <w:jc w:val="both"/>
      </w:pPr>
    </w:p>
    <w:p w14:paraId="4BE596BE" w14:textId="77777777" w:rsidR="00930B68" w:rsidRPr="009E1504" w:rsidRDefault="00E30335" w:rsidP="00610D4D">
      <w:pPr>
        <w:pStyle w:val="BodyText"/>
        <w:kinsoku w:val="0"/>
        <w:overflowPunct w:val="0"/>
        <w:ind w:left="257"/>
        <w:jc w:val="both"/>
      </w:pPr>
      <w:r>
        <w:rPr>
          <w:noProof/>
        </w:rPr>
        <w:drawing>
          <wp:anchor distT="0" distB="0" distL="114300" distR="114300" simplePos="0" relativeHeight="251664384" behindDoc="0" locked="0" layoutInCell="1" allowOverlap="1" wp14:anchorId="36D8BC34" wp14:editId="07777777">
            <wp:simplePos x="0" y="0"/>
            <wp:positionH relativeFrom="column">
              <wp:posOffset>3416300</wp:posOffset>
            </wp:positionH>
            <wp:positionV relativeFrom="paragraph">
              <wp:posOffset>20955</wp:posOffset>
            </wp:positionV>
            <wp:extent cx="2402205" cy="1493520"/>
            <wp:effectExtent l="0" t="0" r="0" b="0"/>
            <wp:wrapSquare wrapText="bothSides"/>
            <wp:docPr id="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2205" cy="1493520"/>
                    </a:xfrm>
                    <a:prstGeom prst="rect">
                      <a:avLst/>
                    </a:prstGeom>
                    <a:noFill/>
                  </pic:spPr>
                </pic:pic>
              </a:graphicData>
            </a:graphic>
            <wp14:sizeRelH relativeFrom="page">
              <wp14:pctWidth>0</wp14:pctWidth>
            </wp14:sizeRelH>
            <wp14:sizeRelV relativeFrom="page">
              <wp14:pctHeight>0</wp14:pctHeight>
            </wp14:sizeRelV>
          </wp:anchor>
        </w:drawing>
      </w:r>
    </w:p>
    <w:p w14:paraId="0A37501D" w14:textId="77777777" w:rsidR="00930B68" w:rsidRPr="009E1504" w:rsidRDefault="00FC7DCE" w:rsidP="00FC7DCE">
      <w:pPr>
        <w:pStyle w:val="BodyText"/>
        <w:tabs>
          <w:tab w:val="left" w:pos="6720"/>
        </w:tabs>
        <w:kinsoku w:val="0"/>
        <w:overflowPunct w:val="0"/>
        <w:jc w:val="both"/>
      </w:pPr>
      <w:r>
        <w:tab/>
      </w:r>
    </w:p>
    <w:p w14:paraId="5DAB6C7B" w14:textId="77777777" w:rsidR="00930B68" w:rsidRPr="009E1504" w:rsidRDefault="00930B68" w:rsidP="00610D4D">
      <w:pPr>
        <w:pStyle w:val="BodyText"/>
        <w:kinsoku w:val="0"/>
        <w:overflowPunct w:val="0"/>
        <w:jc w:val="both"/>
      </w:pPr>
    </w:p>
    <w:p w14:paraId="02EB378F" w14:textId="77777777" w:rsidR="00930B68" w:rsidRPr="009E1504" w:rsidRDefault="00930B68" w:rsidP="00610D4D">
      <w:pPr>
        <w:pStyle w:val="BodyText"/>
        <w:kinsoku w:val="0"/>
        <w:overflowPunct w:val="0"/>
        <w:spacing w:before="11"/>
        <w:jc w:val="both"/>
      </w:pPr>
    </w:p>
    <w:p w14:paraId="6A05A809" w14:textId="77777777" w:rsidR="00FC7DCE" w:rsidRDefault="00FC7DCE" w:rsidP="00C333FD">
      <w:pPr>
        <w:pStyle w:val="BodyText"/>
        <w:kinsoku w:val="0"/>
        <w:overflowPunct w:val="0"/>
        <w:spacing w:line="833" w:lineRule="exact"/>
        <w:ind w:left="132"/>
        <w:jc w:val="center"/>
        <w:rPr>
          <w:b/>
          <w:bCs/>
          <w:sz w:val="52"/>
          <w:szCs w:val="52"/>
        </w:rPr>
      </w:pPr>
    </w:p>
    <w:p w14:paraId="5A39BBE3" w14:textId="77777777" w:rsidR="00FC7DCE" w:rsidRDefault="00FC7DCE" w:rsidP="00C333FD">
      <w:pPr>
        <w:pStyle w:val="BodyText"/>
        <w:kinsoku w:val="0"/>
        <w:overflowPunct w:val="0"/>
        <w:spacing w:line="833" w:lineRule="exact"/>
        <w:ind w:left="132"/>
        <w:jc w:val="center"/>
        <w:rPr>
          <w:b/>
          <w:bCs/>
          <w:sz w:val="52"/>
          <w:szCs w:val="52"/>
        </w:rPr>
      </w:pPr>
    </w:p>
    <w:p w14:paraId="4003B9B8" w14:textId="77777777" w:rsidR="00930B68" w:rsidRPr="00C333FD" w:rsidRDefault="00930B68" w:rsidP="00C333FD">
      <w:pPr>
        <w:pStyle w:val="BodyText"/>
        <w:kinsoku w:val="0"/>
        <w:overflowPunct w:val="0"/>
        <w:spacing w:line="833" w:lineRule="exact"/>
        <w:ind w:left="132"/>
        <w:jc w:val="center"/>
        <w:rPr>
          <w:b/>
          <w:bCs/>
          <w:sz w:val="52"/>
          <w:szCs w:val="52"/>
        </w:rPr>
      </w:pPr>
      <w:r w:rsidRPr="00C333FD">
        <w:rPr>
          <w:b/>
          <w:bCs/>
          <w:sz w:val="52"/>
          <w:szCs w:val="52"/>
        </w:rPr>
        <w:t>Relationships and Sex Education Policy</w:t>
      </w:r>
    </w:p>
    <w:p w14:paraId="41C8F396" w14:textId="77777777" w:rsidR="00930B68" w:rsidRPr="009E1504" w:rsidRDefault="00930B68" w:rsidP="00610D4D">
      <w:pPr>
        <w:pStyle w:val="BodyText"/>
        <w:kinsoku w:val="0"/>
        <w:overflowPunct w:val="0"/>
        <w:jc w:val="both"/>
        <w:rPr>
          <w:b/>
          <w:bCs/>
        </w:rPr>
      </w:pPr>
    </w:p>
    <w:p w14:paraId="72A3D3EC" w14:textId="77777777" w:rsidR="00930B68" w:rsidRPr="009E1504" w:rsidRDefault="00930B68" w:rsidP="00610D4D">
      <w:pPr>
        <w:pStyle w:val="BodyText"/>
        <w:kinsoku w:val="0"/>
        <w:overflowPunct w:val="0"/>
        <w:jc w:val="both"/>
        <w:rPr>
          <w:b/>
          <w:bCs/>
        </w:rPr>
      </w:pPr>
    </w:p>
    <w:p w14:paraId="0D0B940D" w14:textId="77777777" w:rsidR="00930B68" w:rsidRPr="009E1504" w:rsidRDefault="00930B68" w:rsidP="00610D4D">
      <w:pPr>
        <w:pStyle w:val="BodyText"/>
        <w:kinsoku w:val="0"/>
        <w:overflowPunct w:val="0"/>
        <w:jc w:val="both"/>
        <w:rPr>
          <w:b/>
          <w:bCs/>
        </w:rPr>
      </w:pPr>
    </w:p>
    <w:p w14:paraId="0E27B00A" w14:textId="77777777" w:rsidR="00930B68" w:rsidRPr="009E1504" w:rsidRDefault="00930B68" w:rsidP="00610D4D">
      <w:pPr>
        <w:pStyle w:val="BodyText"/>
        <w:kinsoku w:val="0"/>
        <w:overflowPunct w:val="0"/>
        <w:jc w:val="both"/>
        <w:rPr>
          <w:b/>
          <w:bCs/>
        </w:rPr>
      </w:pPr>
    </w:p>
    <w:p w14:paraId="60061E4C" w14:textId="77777777" w:rsidR="00930B68" w:rsidRPr="009E1504" w:rsidRDefault="00930B68" w:rsidP="00610D4D">
      <w:pPr>
        <w:pStyle w:val="BodyText"/>
        <w:kinsoku w:val="0"/>
        <w:overflowPunct w:val="0"/>
        <w:jc w:val="both"/>
        <w:rPr>
          <w:b/>
          <w:bCs/>
        </w:rPr>
      </w:pPr>
    </w:p>
    <w:p w14:paraId="44EAFD9C" w14:textId="77777777" w:rsidR="00930B68" w:rsidRPr="009E1504" w:rsidRDefault="00930B68" w:rsidP="00610D4D">
      <w:pPr>
        <w:pStyle w:val="BodyText"/>
        <w:kinsoku w:val="0"/>
        <w:overflowPunct w:val="0"/>
        <w:jc w:val="both"/>
        <w:rPr>
          <w:b/>
          <w:bCs/>
        </w:rPr>
      </w:pPr>
    </w:p>
    <w:p w14:paraId="4B94D5A5" w14:textId="77777777" w:rsidR="00930B68" w:rsidRPr="009E1504" w:rsidRDefault="00930B68" w:rsidP="00610D4D">
      <w:pPr>
        <w:pStyle w:val="BodyText"/>
        <w:kinsoku w:val="0"/>
        <w:overflowPunct w:val="0"/>
        <w:jc w:val="both"/>
        <w:rPr>
          <w:b/>
          <w:bCs/>
        </w:rPr>
      </w:pPr>
    </w:p>
    <w:p w14:paraId="3DEEC669" w14:textId="77777777" w:rsidR="00930B68" w:rsidRPr="009E1504" w:rsidRDefault="00930B68" w:rsidP="00610D4D">
      <w:pPr>
        <w:pStyle w:val="BodyText"/>
        <w:kinsoku w:val="0"/>
        <w:overflowPunct w:val="0"/>
        <w:jc w:val="both"/>
        <w:rPr>
          <w:b/>
          <w:bCs/>
        </w:rPr>
      </w:pPr>
    </w:p>
    <w:p w14:paraId="3656B9AB" w14:textId="77777777" w:rsidR="00930B68" w:rsidRPr="009E1504" w:rsidRDefault="00930B68" w:rsidP="00610D4D">
      <w:pPr>
        <w:pStyle w:val="BodyText"/>
        <w:kinsoku w:val="0"/>
        <w:overflowPunct w:val="0"/>
        <w:jc w:val="both"/>
        <w:rPr>
          <w:b/>
          <w:bCs/>
        </w:rPr>
      </w:pPr>
    </w:p>
    <w:p w14:paraId="45FB0818" w14:textId="77777777" w:rsidR="00930B68" w:rsidRPr="009E1504" w:rsidRDefault="00930B68" w:rsidP="00610D4D">
      <w:pPr>
        <w:pStyle w:val="BodyText"/>
        <w:kinsoku w:val="0"/>
        <w:overflowPunct w:val="0"/>
        <w:spacing w:before="3"/>
        <w:jc w:val="both"/>
        <w:rPr>
          <w:b/>
          <w:bCs/>
        </w:rPr>
      </w:pPr>
    </w:p>
    <w:tbl>
      <w:tblPr>
        <w:tblW w:w="0" w:type="auto"/>
        <w:jc w:val="center"/>
        <w:tblLayout w:type="fixed"/>
        <w:tblCellMar>
          <w:left w:w="0" w:type="dxa"/>
          <w:right w:w="0" w:type="dxa"/>
        </w:tblCellMar>
        <w:tblLook w:val="0000" w:firstRow="0" w:lastRow="0" w:firstColumn="0" w:lastColumn="0" w:noHBand="0" w:noVBand="0"/>
      </w:tblPr>
      <w:tblGrid>
        <w:gridCol w:w="2972"/>
        <w:gridCol w:w="2068"/>
      </w:tblGrid>
      <w:tr w:rsidR="00930B68" w:rsidRPr="009E1504" w14:paraId="5C8E0305" w14:textId="77777777" w:rsidTr="1DB97850">
        <w:trPr>
          <w:trHeight w:val="410"/>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808EAA" w14:textId="77777777" w:rsidR="00930B68" w:rsidRPr="009E1504" w:rsidRDefault="00930B68" w:rsidP="00610D4D">
            <w:pPr>
              <w:pStyle w:val="TableParagraph"/>
              <w:kinsoku w:val="0"/>
              <w:overflowPunct w:val="0"/>
              <w:spacing w:line="291" w:lineRule="exact"/>
              <w:ind w:left="495" w:right="495"/>
              <w:jc w:val="both"/>
              <w:rPr>
                <w:b/>
                <w:bCs/>
              </w:rPr>
            </w:pPr>
            <w:r w:rsidRPr="009E1504">
              <w:rPr>
                <w:b/>
                <w:bCs/>
              </w:rPr>
              <w:t>Version</w:t>
            </w:r>
            <w:r w:rsidR="00B4589F" w:rsidRPr="009E1504">
              <w:rPr>
                <w:b/>
                <w:bCs/>
              </w:rPr>
              <w:t>:</w:t>
            </w:r>
          </w:p>
        </w:tc>
        <w:tc>
          <w:tcPr>
            <w:tcW w:w="2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E2A8F" w14:textId="4E5F6F88" w:rsidR="00930B68" w:rsidRPr="009E1504" w:rsidRDefault="002530F2" w:rsidP="00610D4D">
            <w:pPr>
              <w:pStyle w:val="TableParagraph"/>
              <w:kinsoku w:val="0"/>
              <w:overflowPunct w:val="0"/>
              <w:spacing w:line="291" w:lineRule="exact"/>
              <w:ind w:left="285"/>
              <w:jc w:val="both"/>
              <w:rPr>
                <w:bCs/>
              </w:rPr>
            </w:pPr>
            <w:r>
              <w:rPr>
                <w:bCs/>
              </w:rPr>
              <w:t>3</w:t>
            </w:r>
            <w:r w:rsidR="00BB36C9" w:rsidRPr="009E1504">
              <w:rPr>
                <w:bCs/>
              </w:rPr>
              <w:t>.0</w:t>
            </w:r>
          </w:p>
        </w:tc>
      </w:tr>
      <w:tr w:rsidR="00930B68" w:rsidRPr="009E1504" w14:paraId="5531CAFC" w14:textId="77777777" w:rsidTr="1DB97850">
        <w:trPr>
          <w:trHeight w:val="413"/>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E52705" w14:textId="77777777" w:rsidR="00930B68" w:rsidRPr="009E1504" w:rsidRDefault="00930B68" w:rsidP="00610D4D">
            <w:pPr>
              <w:pStyle w:val="TableParagraph"/>
              <w:kinsoku w:val="0"/>
              <w:overflowPunct w:val="0"/>
              <w:spacing w:before="2"/>
              <w:ind w:left="502" w:right="495"/>
              <w:jc w:val="both"/>
              <w:rPr>
                <w:b/>
                <w:bCs/>
              </w:rPr>
            </w:pPr>
            <w:r w:rsidRPr="009E1504">
              <w:rPr>
                <w:b/>
                <w:bCs/>
              </w:rPr>
              <w:t xml:space="preserve">Document </w:t>
            </w:r>
            <w:r w:rsidR="00BB34A4" w:rsidRPr="009E1504">
              <w:rPr>
                <w:b/>
                <w:bCs/>
              </w:rPr>
              <w:t>A</w:t>
            </w:r>
            <w:r w:rsidRPr="009E1504">
              <w:rPr>
                <w:b/>
                <w:bCs/>
              </w:rPr>
              <w:t>uthor</w:t>
            </w:r>
            <w:r w:rsidR="00B4589F" w:rsidRPr="009E1504">
              <w:rPr>
                <w:b/>
                <w:bCs/>
              </w:rPr>
              <w:t>:</w:t>
            </w:r>
          </w:p>
        </w:tc>
        <w:tc>
          <w:tcPr>
            <w:tcW w:w="2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BF41C9" w14:textId="63F46A18" w:rsidR="00930B68" w:rsidRPr="009E1504" w:rsidRDefault="008E21FC" w:rsidP="00610D4D">
            <w:pPr>
              <w:pStyle w:val="TableParagraph"/>
              <w:kinsoku w:val="0"/>
              <w:overflowPunct w:val="0"/>
              <w:spacing w:before="2"/>
              <w:ind w:left="285"/>
              <w:jc w:val="both"/>
              <w:rPr>
                <w:bCs/>
              </w:rPr>
            </w:pPr>
            <w:r w:rsidRPr="009E1504">
              <w:rPr>
                <w:bCs/>
              </w:rPr>
              <w:t xml:space="preserve"> </w:t>
            </w:r>
            <w:r w:rsidR="00612A58">
              <w:rPr>
                <w:bCs/>
              </w:rPr>
              <w:t>Isabella Pratt</w:t>
            </w:r>
          </w:p>
        </w:tc>
      </w:tr>
      <w:tr w:rsidR="00930B68" w:rsidRPr="009E1504" w14:paraId="7C787024" w14:textId="77777777" w:rsidTr="1DB97850">
        <w:trPr>
          <w:trHeight w:val="414"/>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2BEAAC" w14:textId="77777777" w:rsidR="00930B68" w:rsidRPr="009E1504" w:rsidRDefault="00930B68" w:rsidP="00610D4D">
            <w:pPr>
              <w:pStyle w:val="TableParagraph"/>
              <w:kinsoku w:val="0"/>
              <w:overflowPunct w:val="0"/>
              <w:spacing w:before="3"/>
              <w:ind w:left="502" w:right="492"/>
              <w:jc w:val="both"/>
              <w:rPr>
                <w:b/>
                <w:bCs/>
              </w:rPr>
            </w:pPr>
            <w:r w:rsidRPr="009E1504">
              <w:rPr>
                <w:b/>
                <w:bCs/>
              </w:rPr>
              <w:t>Classification</w:t>
            </w:r>
            <w:r w:rsidR="00B4589F" w:rsidRPr="009E1504">
              <w:rPr>
                <w:b/>
                <w:bCs/>
              </w:rPr>
              <w:t>:</w:t>
            </w:r>
          </w:p>
        </w:tc>
        <w:tc>
          <w:tcPr>
            <w:tcW w:w="2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6B04F" w14:textId="77777777" w:rsidR="00930B68" w:rsidRPr="009E1504" w:rsidRDefault="008E21FC" w:rsidP="00610D4D">
            <w:pPr>
              <w:pStyle w:val="TableParagraph"/>
              <w:kinsoku w:val="0"/>
              <w:overflowPunct w:val="0"/>
              <w:spacing w:before="3"/>
              <w:ind w:left="285"/>
              <w:jc w:val="both"/>
              <w:rPr>
                <w:bCs/>
              </w:rPr>
            </w:pPr>
            <w:r w:rsidRPr="009E1504">
              <w:rPr>
                <w:bCs/>
              </w:rPr>
              <w:t xml:space="preserve"> </w:t>
            </w:r>
          </w:p>
        </w:tc>
      </w:tr>
      <w:tr w:rsidR="00930B68" w:rsidRPr="009E1504" w14:paraId="2DB23554" w14:textId="77777777" w:rsidTr="1DB97850">
        <w:trPr>
          <w:trHeight w:val="414"/>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6511CD" w14:textId="77777777" w:rsidR="00930B68" w:rsidRPr="009E1504" w:rsidRDefault="00930B68" w:rsidP="00610D4D">
            <w:pPr>
              <w:pStyle w:val="TableParagraph"/>
              <w:kinsoku w:val="0"/>
              <w:overflowPunct w:val="0"/>
              <w:spacing w:before="2"/>
              <w:ind w:left="499" w:right="495"/>
              <w:jc w:val="both"/>
              <w:rPr>
                <w:b/>
                <w:bCs/>
              </w:rPr>
            </w:pPr>
            <w:r w:rsidRPr="009E1504">
              <w:rPr>
                <w:b/>
                <w:bCs/>
              </w:rPr>
              <w:t>Created</w:t>
            </w:r>
            <w:r w:rsidR="00B4589F" w:rsidRPr="009E1504">
              <w:rPr>
                <w:b/>
                <w:bCs/>
              </w:rPr>
              <w:t>:</w:t>
            </w:r>
          </w:p>
        </w:tc>
        <w:tc>
          <w:tcPr>
            <w:tcW w:w="2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FC86A6" w14:textId="68E82D4D" w:rsidR="00930B68" w:rsidRPr="009E1504" w:rsidRDefault="00A6554B" w:rsidP="00610D4D">
            <w:pPr>
              <w:pStyle w:val="TableParagraph"/>
              <w:kinsoku w:val="0"/>
              <w:overflowPunct w:val="0"/>
              <w:spacing w:before="2"/>
              <w:ind w:left="285"/>
              <w:jc w:val="both"/>
              <w:rPr>
                <w:bCs/>
              </w:rPr>
            </w:pPr>
            <w:r>
              <w:rPr>
                <w:bCs/>
              </w:rPr>
              <w:t>Sep</w:t>
            </w:r>
            <w:r w:rsidR="003F37C7" w:rsidRPr="009E1504">
              <w:rPr>
                <w:bCs/>
              </w:rPr>
              <w:t xml:space="preserve"> </w:t>
            </w:r>
            <w:r w:rsidR="001747DA">
              <w:rPr>
                <w:bCs/>
              </w:rPr>
              <w:t>20</w:t>
            </w:r>
            <w:r w:rsidR="003F37C7" w:rsidRPr="009E1504">
              <w:rPr>
                <w:bCs/>
              </w:rPr>
              <w:t>2</w:t>
            </w:r>
            <w:r w:rsidR="00612A58">
              <w:rPr>
                <w:bCs/>
              </w:rPr>
              <w:t>6</w:t>
            </w:r>
          </w:p>
        </w:tc>
      </w:tr>
      <w:tr w:rsidR="00930B68" w:rsidRPr="009E1504" w14:paraId="698651CA" w14:textId="77777777" w:rsidTr="1DB97850">
        <w:trPr>
          <w:trHeight w:val="409"/>
          <w:jc w:val="center"/>
        </w:trPr>
        <w:tc>
          <w:tcPr>
            <w:tcW w:w="29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1D7A29" w14:textId="77777777" w:rsidR="00930B68" w:rsidRPr="009E1504" w:rsidRDefault="00930B68" w:rsidP="00610D4D">
            <w:pPr>
              <w:pStyle w:val="TableParagraph"/>
              <w:kinsoku w:val="0"/>
              <w:overflowPunct w:val="0"/>
              <w:spacing w:line="291" w:lineRule="exact"/>
              <w:ind w:left="497" w:right="495"/>
              <w:jc w:val="both"/>
              <w:rPr>
                <w:b/>
                <w:bCs/>
              </w:rPr>
            </w:pPr>
            <w:r w:rsidRPr="009E1504">
              <w:rPr>
                <w:b/>
                <w:bCs/>
              </w:rPr>
              <w:t>Review</w:t>
            </w:r>
            <w:r w:rsidR="00B4589F" w:rsidRPr="009E1504">
              <w:rPr>
                <w:b/>
                <w:bCs/>
              </w:rPr>
              <w:t xml:space="preserve"> Date:</w:t>
            </w:r>
          </w:p>
        </w:tc>
        <w:tc>
          <w:tcPr>
            <w:tcW w:w="2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2898" w14:textId="71404F8D" w:rsidR="00930B68" w:rsidRPr="009E1504" w:rsidRDefault="00A6554B" w:rsidP="1DB97850">
            <w:pPr>
              <w:pStyle w:val="TableParagraph"/>
              <w:spacing w:line="291" w:lineRule="exact"/>
              <w:ind w:left="285"/>
              <w:jc w:val="both"/>
            </w:pPr>
            <w:r>
              <w:t>Sep 202</w:t>
            </w:r>
            <w:r w:rsidR="00612A58">
              <w:t>7</w:t>
            </w:r>
          </w:p>
        </w:tc>
      </w:tr>
    </w:tbl>
    <w:p w14:paraId="049F31CB" w14:textId="77777777" w:rsidR="00930B68" w:rsidRPr="009E1504" w:rsidRDefault="00930B68" w:rsidP="00610D4D">
      <w:pPr>
        <w:jc w:val="both"/>
        <w:rPr>
          <w:b/>
          <w:bCs/>
          <w:sz w:val="24"/>
          <w:szCs w:val="24"/>
        </w:rPr>
        <w:sectPr w:rsidR="00930B68" w:rsidRPr="009E1504" w:rsidSect="000E5D2A">
          <w:footerReference w:type="default" r:id="rId12"/>
          <w:type w:val="nextColumn"/>
          <w:pgSz w:w="11900" w:h="16840"/>
          <w:pgMar w:top="737" w:right="460" w:bottom="720" w:left="1100" w:header="0" w:footer="261" w:gutter="0"/>
          <w:pgBorders w:display="firstPage" w:offsetFrom="page">
            <w:top w:val="single" w:sz="4" w:space="24" w:color="auto"/>
            <w:left w:val="single" w:sz="4" w:space="24" w:color="auto"/>
            <w:bottom w:val="single" w:sz="4" w:space="24" w:color="auto"/>
            <w:right w:val="single" w:sz="4" w:space="24" w:color="auto"/>
          </w:pgBorders>
          <w:pgNumType w:start="1"/>
          <w:cols w:space="720"/>
          <w:noEndnote/>
          <w:titlePg/>
          <w:docGrid w:linePitch="299"/>
        </w:sectPr>
      </w:pPr>
    </w:p>
    <w:p w14:paraId="53128261" w14:textId="77777777" w:rsidR="00BB34A4" w:rsidRPr="009E1504" w:rsidRDefault="00BB34A4" w:rsidP="00610D4D">
      <w:pPr>
        <w:pStyle w:val="BodyText"/>
        <w:kinsoku w:val="0"/>
        <w:overflowPunct w:val="0"/>
        <w:spacing w:before="44"/>
        <w:ind w:left="132"/>
        <w:jc w:val="both"/>
        <w:rPr>
          <w:b/>
          <w:bCs/>
        </w:rPr>
      </w:pPr>
    </w:p>
    <w:p w14:paraId="406425CA" w14:textId="77777777" w:rsidR="00930B68" w:rsidRPr="009E1504" w:rsidRDefault="00930B68" w:rsidP="00610D4D">
      <w:pPr>
        <w:pStyle w:val="BodyText"/>
        <w:kinsoku w:val="0"/>
        <w:overflowPunct w:val="0"/>
        <w:spacing w:before="44"/>
        <w:ind w:left="132"/>
        <w:jc w:val="both"/>
        <w:rPr>
          <w:b/>
          <w:bCs/>
        </w:rPr>
      </w:pPr>
      <w:r w:rsidRPr="009E1504">
        <w:rPr>
          <w:b/>
          <w:bCs/>
        </w:rPr>
        <w:t>Contents</w:t>
      </w:r>
    </w:p>
    <w:p w14:paraId="6293D361" w14:textId="77777777" w:rsidR="00930B68" w:rsidRPr="009E1504" w:rsidRDefault="00930B68" w:rsidP="00610D4D">
      <w:pPr>
        <w:pStyle w:val="ListParagraph"/>
        <w:numPr>
          <w:ilvl w:val="0"/>
          <w:numId w:val="10"/>
        </w:numPr>
        <w:tabs>
          <w:tab w:val="left" w:pos="493"/>
          <w:tab w:val="right" w:pos="9616"/>
        </w:tabs>
        <w:kinsoku w:val="0"/>
        <w:overflowPunct w:val="0"/>
        <w:spacing w:before="128"/>
        <w:ind w:hanging="360"/>
        <w:jc w:val="both"/>
      </w:pPr>
      <w:r w:rsidRPr="009E1504">
        <w:t>Values</w:t>
      </w:r>
      <w:r w:rsidRPr="009E1504">
        <w:rPr>
          <w:spacing w:val="-1"/>
        </w:rPr>
        <w:t xml:space="preserve"> </w:t>
      </w:r>
      <w:r w:rsidRPr="009E1504">
        <w:t>and</w:t>
      </w:r>
      <w:r w:rsidRPr="009E1504">
        <w:rPr>
          <w:spacing w:val="-1"/>
        </w:rPr>
        <w:t xml:space="preserve"> </w:t>
      </w:r>
      <w:r w:rsidRPr="009E1504">
        <w:t>Ethos</w:t>
      </w:r>
      <w:r w:rsidRPr="009E1504">
        <w:tab/>
        <w:t>3</w:t>
      </w:r>
    </w:p>
    <w:p w14:paraId="3EE15FF0" w14:textId="77777777" w:rsidR="00930B68" w:rsidRPr="009E1504" w:rsidRDefault="00930B68" w:rsidP="00610D4D">
      <w:pPr>
        <w:pStyle w:val="ListParagraph"/>
        <w:numPr>
          <w:ilvl w:val="0"/>
          <w:numId w:val="10"/>
        </w:numPr>
        <w:tabs>
          <w:tab w:val="left" w:pos="493"/>
          <w:tab w:val="right" w:pos="9616"/>
        </w:tabs>
        <w:kinsoku w:val="0"/>
        <w:overflowPunct w:val="0"/>
        <w:spacing w:before="124"/>
        <w:ind w:hanging="360"/>
        <w:jc w:val="both"/>
      </w:pPr>
      <w:r w:rsidRPr="009E1504">
        <w:t>Aims</w:t>
      </w:r>
      <w:r w:rsidRPr="009E1504">
        <w:tab/>
        <w:t>3</w:t>
      </w:r>
    </w:p>
    <w:p w14:paraId="5EC6ACF0" w14:textId="77777777" w:rsidR="00930B68" w:rsidRPr="009E1504" w:rsidRDefault="00930B68" w:rsidP="00610D4D">
      <w:pPr>
        <w:pStyle w:val="ListParagraph"/>
        <w:numPr>
          <w:ilvl w:val="0"/>
          <w:numId w:val="10"/>
        </w:numPr>
        <w:tabs>
          <w:tab w:val="left" w:pos="493"/>
          <w:tab w:val="right" w:pos="9616"/>
        </w:tabs>
        <w:kinsoku w:val="0"/>
        <w:overflowPunct w:val="0"/>
        <w:spacing w:before="119"/>
        <w:ind w:hanging="360"/>
        <w:jc w:val="both"/>
      </w:pPr>
      <w:r w:rsidRPr="009E1504">
        <w:t>Statutory</w:t>
      </w:r>
      <w:r w:rsidRPr="009E1504">
        <w:rPr>
          <w:spacing w:val="-4"/>
        </w:rPr>
        <w:t xml:space="preserve"> </w:t>
      </w:r>
      <w:r w:rsidRPr="009E1504">
        <w:t>Requirements</w:t>
      </w:r>
      <w:r w:rsidRPr="009E1504">
        <w:tab/>
        <w:t>4</w:t>
      </w:r>
    </w:p>
    <w:p w14:paraId="1418C5CA" w14:textId="77777777" w:rsidR="00930B68" w:rsidRPr="009E1504" w:rsidRDefault="000A7E72" w:rsidP="00610D4D">
      <w:pPr>
        <w:pStyle w:val="ListParagraph"/>
        <w:numPr>
          <w:ilvl w:val="0"/>
          <w:numId w:val="10"/>
        </w:numPr>
        <w:tabs>
          <w:tab w:val="left" w:pos="493"/>
          <w:tab w:val="right" w:pos="9616"/>
        </w:tabs>
        <w:kinsoku w:val="0"/>
        <w:overflowPunct w:val="0"/>
        <w:spacing w:before="119"/>
        <w:ind w:hanging="360"/>
        <w:jc w:val="both"/>
      </w:pPr>
      <w:r w:rsidRPr="009E1504">
        <w:t>Definition</w:t>
      </w:r>
      <w:r w:rsidRPr="009E1504">
        <w:tab/>
        <w:t>5</w:t>
      </w:r>
    </w:p>
    <w:p w14:paraId="233660E0" w14:textId="1F30CCF5" w:rsidR="00930B68" w:rsidRPr="009E1504" w:rsidRDefault="00930B68" w:rsidP="00121F0A">
      <w:pPr>
        <w:pStyle w:val="ListParagraph"/>
        <w:numPr>
          <w:ilvl w:val="0"/>
          <w:numId w:val="10"/>
        </w:numPr>
        <w:tabs>
          <w:tab w:val="left" w:pos="493"/>
          <w:tab w:val="right" w:pos="9616"/>
        </w:tabs>
        <w:kinsoku w:val="0"/>
        <w:overflowPunct w:val="0"/>
        <w:spacing w:before="99"/>
        <w:ind w:hanging="360"/>
        <w:jc w:val="both"/>
      </w:pPr>
      <w:r w:rsidRPr="009E1504">
        <w:t>Curriculum</w:t>
      </w:r>
      <w:r w:rsidRPr="009E1504">
        <w:rPr>
          <w:spacing w:val="2"/>
        </w:rPr>
        <w:t xml:space="preserve"> </w:t>
      </w:r>
      <w:r w:rsidR="000A7E72" w:rsidRPr="009E1504">
        <w:t>Design</w:t>
      </w:r>
      <w:r w:rsidR="00121F0A">
        <w:t xml:space="preserve">                                                                                                                                     6</w:t>
      </w:r>
    </w:p>
    <w:p w14:paraId="6F1600B1" w14:textId="5F969AAE" w:rsidR="009C0601" w:rsidRDefault="00930B68" w:rsidP="00121F0A">
      <w:pPr>
        <w:pStyle w:val="ListParagraph"/>
        <w:numPr>
          <w:ilvl w:val="0"/>
          <w:numId w:val="10"/>
        </w:numPr>
        <w:tabs>
          <w:tab w:val="left" w:pos="493"/>
          <w:tab w:val="right" w:pos="9616"/>
        </w:tabs>
        <w:kinsoku w:val="0"/>
        <w:overflowPunct w:val="0"/>
        <w:spacing w:before="119"/>
        <w:ind w:hanging="360"/>
      </w:pPr>
      <w:r w:rsidRPr="009E1504">
        <w:t>Delivery</w:t>
      </w:r>
      <w:r w:rsidRPr="009E1504">
        <w:rPr>
          <w:spacing w:val="1"/>
        </w:rPr>
        <w:t xml:space="preserve"> </w:t>
      </w:r>
      <w:r w:rsidRPr="009E1504">
        <w:t>of</w:t>
      </w:r>
      <w:r w:rsidRPr="009E1504">
        <w:rPr>
          <w:spacing w:val="-4"/>
        </w:rPr>
        <w:t xml:space="preserve"> </w:t>
      </w:r>
      <w:r w:rsidR="000A7E72" w:rsidRPr="009E1504">
        <w:t>RSE</w:t>
      </w:r>
      <w:r w:rsidR="00121F0A">
        <w:t xml:space="preserve">                                                                                                                                           7</w:t>
      </w:r>
    </w:p>
    <w:p w14:paraId="56698E3A" w14:textId="4EB99572" w:rsidR="00930B68" w:rsidRPr="009E1504" w:rsidRDefault="009C0601" w:rsidP="00F24621">
      <w:pPr>
        <w:pStyle w:val="ListParagraph"/>
        <w:numPr>
          <w:ilvl w:val="0"/>
          <w:numId w:val="10"/>
        </w:numPr>
        <w:tabs>
          <w:tab w:val="left" w:pos="493"/>
          <w:tab w:val="right" w:pos="9616"/>
        </w:tabs>
        <w:kinsoku w:val="0"/>
        <w:overflowPunct w:val="0"/>
        <w:spacing w:before="119"/>
        <w:jc w:val="both"/>
      </w:pPr>
      <w:r>
        <w:t xml:space="preserve"> </w:t>
      </w:r>
      <w:r w:rsidRPr="00995DF7">
        <w:t>Pearson BTEC Level 1 Certificate in Personal Growth and Wellbeing (Year 11)</w:t>
      </w:r>
      <w:r w:rsidR="000A7E72" w:rsidRPr="009E1504">
        <w:tab/>
      </w:r>
      <w:r w:rsidR="00121F0A">
        <w:t>7</w:t>
      </w:r>
    </w:p>
    <w:p w14:paraId="0523066F" w14:textId="63E14E89" w:rsidR="00930B68" w:rsidRPr="009E1504" w:rsidRDefault="00930B68" w:rsidP="00610D4D">
      <w:pPr>
        <w:pStyle w:val="ListParagraph"/>
        <w:numPr>
          <w:ilvl w:val="0"/>
          <w:numId w:val="10"/>
        </w:numPr>
        <w:tabs>
          <w:tab w:val="left" w:pos="493"/>
          <w:tab w:val="right" w:pos="9616"/>
        </w:tabs>
        <w:kinsoku w:val="0"/>
        <w:overflowPunct w:val="0"/>
        <w:spacing w:before="119"/>
        <w:ind w:hanging="360"/>
        <w:jc w:val="both"/>
      </w:pPr>
      <w:r w:rsidRPr="009E1504">
        <w:t>Roles</w:t>
      </w:r>
      <w:r w:rsidRPr="009E1504">
        <w:rPr>
          <w:spacing w:val="-1"/>
        </w:rPr>
        <w:t xml:space="preserve"> </w:t>
      </w:r>
      <w:r w:rsidRPr="009E1504">
        <w:t>and</w:t>
      </w:r>
      <w:r w:rsidRPr="009E1504">
        <w:rPr>
          <w:spacing w:val="-1"/>
        </w:rPr>
        <w:t xml:space="preserve"> </w:t>
      </w:r>
      <w:r w:rsidRPr="009E1504">
        <w:t>Responsibilities</w:t>
      </w:r>
      <w:r w:rsidR="00121F0A">
        <w:t xml:space="preserve">           </w:t>
      </w:r>
      <w:r w:rsidRPr="009E1504">
        <w:tab/>
      </w:r>
      <w:r w:rsidR="002470A2">
        <w:t>8</w:t>
      </w:r>
    </w:p>
    <w:p w14:paraId="47B530F2" w14:textId="68A3892B" w:rsidR="002530F2" w:rsidRPr="002530F2" w:rsidRDefault="002470A2" w:rsidP="00610D4D">
      <w:pPr>
        <w:pStyle w:val="ListParagraph"/>
        <w:numPr>
          <w:ilvl w:val="0"/>
          <w:numId w:val="10"/>
        </w:numPr>
        <w:tabs>
          <w:tab w:val="left" w:pos="493"/>
          <w:tab w:val="right" w:pos="9616"/>
        </w:tabs>
        <w:kinsoku w:val="0"/>
        <w:overflowPunct w:val="0"/>
        <w:spacing w:before="127"/>
        <w:ind w:hanging="360"/>
        <w:jc w:val="both"/>
      </w:pPr>
      <w:r w:rsidRPr="009E1504">
        <w:t>Safeguarding</w:t>
      </w:r>
      <w:r w:rsidR="00121F0A">
        <w:t xml:space="preserve">                                                                                                                                              9                                                                                                                                                                                                                                                                           </w:t>
      </w:r>
    </w:p>
    <w:p w14:paraId="5D58A80D" w14:textId="15DB1A1B" w:rsidR="00930B68" w:rsidRPr="002530F2" w:rsidRDefault="002530F2" w:rsidP="002530F2">
      <w:pPr>
        <w:pStyle w:val="ListParagraph"/>
        <w:numPr>
          <w:ilvl w:val="0"/>
          <w:numId w:val="10"/>
        </w:numPr>
      </w:pPr>
      <w:r w:rsidRPr="002530F2">
        <w:t>Parent Partnership and Engagement</w:t>
      </w:r>
      <w:r w:rsidR="00121F0A">
        <w:t xml:space="preserve">                                                                                                    9</w:t>
      </w:r>
    </w:p>
    <w:p w14:paraId="4CF16C0A" w14:textId="11854824" w:rsidR="00930B68" w:rsidRPr="009E1504" w:rsidRDefault="002470A2" w:rsidP="00610D4D">
      <w:pPr>
        <w:pStyle w:val="ListParagraph"/>
        <w:numPr>
          <w:ilvl w:val="0"/>
          <w:numId w:val="10"/>
        </w:numPr>
        <w:tabs>
          <w:tab w:val="left" w:pos="493"/>
          <w:tab w:val="right" w:pos="9616"/>
        </w:tabs>
        <w:kinsoku w:val="0"/>
        <w:overflowPunct w:val="0"/>
        <w:spacing w:before="96"/>
        <w:ind w:hanging="360"/>
        <w:jc w:val="both"/>
      </w:pPr>
      <w:r w:rsidRPr="002530F2">
        <w:t>Parents’ right</w:t>
      </w:r>
      <w:r w:rsidRPr="002530F2">
        <w:rPr>
          <w:spacing w:val="-3"/>
        </w:rPr>
        <w:t xml:space="preserve"> </w:t>
      </w:r>
      <w:r w:rsidRPr="002530F2">
        <w:t>to</w:t>
      </w:r>
      <w:r w:rsidRPr="002530F2">
        <w:rPr>
          <w:spacing w:val="-2"/>
        </w:rPr>
        <w:t xml:space="preserve"> </w:t>
      </w:r>
      <w:r w:rsidRPr="002530F2">
        <w:t>withdraw</w:t>
      </w:r>
      <w:r w:rsidR="00267CDC" w:rsidRPr="009E1504">
        <w:tab/>
      </w:r>
    </w:p>
    <w:p w14:paraId="224F3E09" w14:textId="541967ED" w:rsidR="00930B68" w:rsidRPr="009E1504" w:rsidRDefault="00267CDC" w:rsidP="00610D4D">
      <w:pPr>
        <w:pStyle w:val="ListParagraph"/>
        <w:numPr>
          <w:ilvl w:val="0"/>
          <w:numId w:val="10"/>
        </w:numPr>
        <w:tabs>
          <w:tab w:val="left" w:pos="493"/>
          <w:tab w:val="right" w:pos="9616"/>
        </w:tabs>
        <w:kinsoku w:val="0"/>
        <w:overflowPunct w:val="0"/>
        <w:spacing w:before="95"/>
        <w:ind w:hanging="360"/>
        <w:jc w:val="both"/>
      </w:pPr>
      <w:r w:rsidRPr="009E1504">
        <w:t>Training</w:t>
      </w:r>
      <w:r w:rsidRPr="009E1504">
        <w:tab/>
      </w:r>
      <w:r w:rsidR="00A7704D">
        <w:t>10</w:t>
      </w:r>
    </w:p>
    <w:p w14:paraId="3327A8B8" w14:textId="05A34F30" w:rsidR="00930B68" w:rsidRPr="009E1504" w:rsidRDefault="00930B68" w:rsidP="00610D4D">
      <w:pPr>
        <w:pStyle w:val="ListParagraph"/>
        <w:numPr>
          <w:ilvl w:val="0"/>
          <w:numId w:val="10"/>
        </w:numPr>
        <w:tabs>
          <w:tab w:val="left" w:pos="493"/>
          <w:tab w:val="right" w:pos="9616"/>
        </w:tabs>
        <w:kinsoku w:val="0"/>
        <w:overflowPunct w:val="0"/>
        <w:spacing w:before="119"/>
        <w:ind w:hanging="360"/>
        <w:jc w:val="both"/>
      </w:pPr>
      <w:r w:rsidRPr="009E1504">
        <w:t>Monitoring</w:t>
      </w:r>
      <w:r w:rsidRPr="009E1504">
        <w:rPr>
          <w:spacing w:val="-1"/>
        </w:rPr>
        <w:t xml:space="preserve"> </w:t>
      </w:r>
      <w:r w:rsidR="00267CDC" w:rsidRPr="009E1504">
        <w:t>Arrangements</w:t>
      </w:r>
      <w:r w:rsidR="00267CDC" w:rsidRPr="009E1504">
        <w:tab/>
      </w:r>
      <w:r w:rsidR="00A7704D">
        <w:t>10</w:t>
      </w:r>
    </w:p>
    <w:p w14:paraId="47775CAD" w14:textId="58A876B4" w:rsidR="00930B68" w:rsidRPr="009E1504" w:rsidRDefault="00930B68" w:rsidP="00610D4D">
      <w:pPr>
        <w:pStyle w:val="ListParagraph"/>
        <w:numPr>
          <w:ilvl w:val="0"/>
          <w:numId w:val="10"/>
        </w:numPr>
        <w:tabs>
          <w:tab w:val="left" w:pos="493"/>
          <w:tab w:val="right" w:pos="9616"/>
        </w:tabs>
        <w:kinsoku w:val="0"/>
        <w:overflowPunct w:val="0"/>
        <w:spacing w:before="119"/>
        <w:ind w:hanging="360"/>
        <w:jc w:val="both"/>
      </w:pPr>
      <w:r w:rsidRPr="009E1504">
        <w:t>Assessment</w:t>
      </w:r>
      <w:r w:rsidRPr="009E1504">
        <w:tab/>
      </w:r>
      <w:r w:rsidR="002470A2">
        <w:t>1</w:t>
      </w:r>
      <w:r w:rsidR="00CA7497">
        <w:t>0</w:t>
      </w:r>
    </w:p>
    <w:p w14:paraId="415A6A99" w14:textId="77777777" w:rsidR="00930B68" w:rsidRPr="009E1504" w:rsidRDefault="00930B68" w:rsidP="00610D4D">
      <w:pPr>
        <w:pStyle w:val="BodyText"/>
        <w:kinsoku w:val="0"/>
        <w:overflowPunct w:val="0"/>
        <w:spacing w:before="513"/>
        <w:ind w:left="132"/>
        <w:jc w:val="both"/>
        <w:rPr>
          <w:b/>
          <w:bCs/>
        </w:rPr>
      </w:pPr>
      <w:r w:rsidRPr="009E1504">
        <w:rPr>
          <w:b/>
          <w:bCs/>
        </w:rPr>
        <w:t>Appendices</w:t>
      </w:r>
    </w:p>
    <w:p w14:paraId="437A67C4" w14:textId="36682264" w:rsidR="00930B68" w:rsidRPr="009E1504" w:rsidRDefault="00930B68" w:rsidP="00610D4D">
      <w:pPr>
        <w:pStyle w:val="BodyText"/>
        <w:tabs>
          <w:tab w:val="left" w:pos="1572"/>
          <w:tab w:val="right" w:pos="9734"/>
        </w:tabs>
        <w:kinsoku w:val="0"/>
        <w:overflowPunct w:val="0"/>
        <w:spacing w:before="100"/>
        <w:ind w:left="132"/>
        <w:jc w:val="both"/>
      </w:pPr>
      <w:r w:rsidRPr="009E1504">
        <w:t>Appendix</w:t>
      </w:r>
      <w:r w:rsidRPr="009E1504">
        <w:rPr>
          <w:spacing w:val="-1"/>
        </w:rPr>
        <w:t xml:space="preserve"> </w:t>
      </w:r>
      <w:r w:rsidR="001D1A06">
        <w:t>1</w:t>
      </w:r>
      <w:r w:rsidRPr="009E1504">
        <w:t>:</w:t>
      </w:r>
      <w:r w:rsidRPr="009E1504">
        <w:tab/>
        <w:t>Parent Form: withdrawal from sex education</w:t>
      </w:r>
      <w:r w:rsidRPr="009E1504">
        <w:rPr>
          <w:spacing w:val="-8"/>
        </w:rPr>
        <w:t xml:space="preserve"> </w:t>
      </w:r>
      <w:r w:rsidRPr="009E1504">
        <w:t>within</w:t>
      </w:r>
      <w:r w:rsidRPr="009E1504">
        <w:rPr>
          <w:spacing w:val="-1"/>
        </w:rPr>
        <w:t xml:space="preserve"> </w:t>
      </w:r>
      <w:r w:rsidR="003D5FBC" w:rsidRPr="009E1504">
        <w:t>RSE</w:t>
      </w:r>
      <w:r w:rsidR="003D5FBC" w:rsidRPr="009E1504">
        <w:tab/>
      </w:r>
      <w:r w:rsidR="00121F0A">
        <w:t>12</w:t>
      </w:r>
    </w:p>
    <w:p w14:paraId="59F6CE73" w14:textId="29F9C092" w:rsidR="00930B68" w:rsidRPr="009E1504" w:rsidRDefault="00930B68" w:rsidP="00610D4D">
      <w:pPr>
        <w:pStyle w:val="BodyText"/>
        <w:tabs>
          <w:tab w:val="left" w:pos="1572"/>
          <w:tab w:val="right" w:pos="9734"/>
        </w:tabs>
        <w:kinsoku w:val="0"/>
        <w:overflowPunct w:val="0"/>
        <w:spacing w:before="99"/>
        <w:ind w:left="132"/>
        <w:jc w:val="both"/>
      </w:pPr>
      <w:r w:rsidRPr="009E1504">
        <w:t>Appendix</w:t>
      </w:r>
      <w:r w:rsidRPr="009E1504">
        <w:rPr>
          <w:spacing w:val="-1"/>
        </w:rPr>
        <w:t xml:space="preserve"> </w:t>
      </w:r>
      <w:r w:rsidR="001D1A06">
        <w:t>2</w:t>
      </w:r>
      <w:r w:rsidRPr="009E1504">
        <w:t>:</w:t>
      </w:r>
      <w:r w:rsidRPr="009E1504">
        <w:tab/>
        <w:t>Right to Withdrawal -</w:t>
      </w:r>
      <w:r w:rsidRPr="009E1504">
        <w:rPr>
          <w:spacing w:val="15"/>
        </w:rPr>
        <w:t xml:space="preserve"> </w:t>
      </w:r>
      <w:r w:rsidR="003D5FBC" w:rsidRPr="009E1504">
        <w:t>DfE Summary</w:t>
      </w:r>
      <w:r w:rsidR="003D5FBC" w:rsidRPr="009E1504">
        <w:tab/>
      </w:r>
      <w:r w:rsidR="00121F0A">
        <w:t>14</w:t>
      </w:r>
    </w:p>
    <w:p w14:paraId="0DFAE634" w14:textId="77777777" w:rsidR="003D5FBC" w:rsidRPr="009E1504" w:rsidRDefault="003D5FBC" w:rsidP="00610D4D">
      <w:pPr>
        <w:pStyle w:val="BodyText"/>
        <w:tabs>
          <w:tab w:val="left" w:pos="1572"/>
          <w:tab w:val="right" w:pos="9734"/>
        </w:tabs>
        <w:kinsoku w:val="0"/>
        <w:overflowPunct w:val="0"/>
        <w:spacing w:before="99"/>
        <w:jc w:val="both"/>
        <w:sectPr w:rsidR="003D5FBC" w:rsidRPr="009E1504" w:rsidSect="00EF2118">
          <w:pgSz w:w="11900" w:h="16840"/>
          <w:pgMar w:top="737" w:right="540" w:bottom="720" w:left="709" w:header="0" w:footer="261" w:gutter="0"/>
          <w:cols w:space="720"/>
          <w:noEndnote/>
          <w:docGrid w:linePitch="299"/>
        </w:sectPr>
      </w:pPr>
      <w:r w:rsidRPr="009E1504">
        <w:t xml:space="preserve">  </w:t>
      </w:r>
    </w:p>
    <w:p w14:paraId="29B35409" w14:textId="77777777" w:rsidR="00930B68" w:rsidRPr="009E1504" w:rsidRDefault="00930B68" w:rsidP="00610D4D">
      <w:pPr>
        <w:pStyle w:val="Heading1"/>
        <w:numPr>
          <w:ilvl w:val="0"/>
          <w:numId w:val="9"/>
        </w:numPr>
        <w:tabs>
          <w:tab w:val="left" w:pos="360"/>
        </w:tabs>
        <w:kinsoku w:val="0"/>
        <w:overflowPunct w:val="0"/>
        <w:spacing w:before="212"/>
        <w:jc w:val="both"/>
      </w:pPr>
      <w:r w:rsidRPr="009E1504">
        <w:lastRenderedPageBreak/>
        <w:t>Values and Ethos</w:t>
      </w:r>
    </w:p>
    <w:p w14:paraId="62486C05" w14:textId="77777777" w:rsidR="00610D4D" w:rsidRPr="009E1504" w:rsidRDefault="00610D4D" w:rsidP="00610D4D">
      <w:pPr>
        <w:jc w:val="both"/>
        <w:rPr>
          <w:sz w:val="24"/>
          <w:szCs w:val="24"/>
        </w:rPr>
      </w:pPr>
    </w:p>
    <w:p w14:paraId="7765F6C8" w14:textId="1D551A57" w:rsidR="00610D4D" w:rsidRPr="009E1504" w:rsidRDefault="00610D4D" w:rsidP="00610D4D">
      <w:pPr>
        <w:pStyle w:val="Default"/>
        <w:jc w:val="both"/>
      </w:pPr>
      <w:r w:rsidRPr="009E1504">
        <w:t xml:space="preserve">All schools must provide a curriculum that is broadly based, balanced and meets the needs of all pupils. Under section 78 of the Education Act 2002 and the Academies Act 2010, a </w:t>
      </w:r>
      <w:r w:rsidR="00C347B1" w:rsidRPr="009E1504">
        <w:t>PSHE(</w:t>
      </w:r>
      <w:r w:rsidR="00C347B1">
        <w:t xml:space="preserve">Relationship, </w:t>
      </w:r>
      <w:r w:rsidRPr="009E1504">
        <w:t>Health Education</w:t>
      </w:r>
      <w:r w:rsidR="00C347B1">
        <w:t xml:space="preserve">, </w:t>
      </w:r>
      <w:r w:rsidRPr="009E1504">
        <w:t xml:space="preserve">Relationship and Sex Education) curriculum: </w:t>
      </w:r>
    </w:p>
    <w:p w14:paraId="142EDA68" w14:textId="77777777" w:rsidR="00610D4D" w:rsidRPr="009E1504" w:rsidRDefault="00610D4D" w:rsidP="00610D4D">
      <w:pPr>
        <w:pStyle w:val="Default"/>
        <w:numPr>
          <w:ilvl w:val="0"/>
          <w:numId w:val="14"/>
        </w:numPr>
        <w:spacing w:after="18"/>
        <w:jc w:val="both"/>
      </w:pPr>
      <w:r w:rsidRPr="009E1504">
        <w:rPr>
          <w:iCs/>
        </w:rPr>
        <w:t xml:space="preserve">Promotes the spiritual, moral, cultural, mental and physical development of pupils at the school and of society, and </w:t>
      </w:r>
    </w:p>
    <w:p w14:paraId="1D1AFEF8" w14:textId="77777777" w:rsidR="00610D4D" w:rsidRPr="009E1504" w:rsidRDefault="00610D4D" w:rsidP="00610D4D">
      <w:pPr>
        <w:pStyle w:val="Default"/>
        <w:numPr>
          <w:ilvl w:val="0"/>
          <w:numId w:val="14"/>
        </w:numPr>
        <w:jc w:val="both"/>
      </w:pPr>
      <w:r w:rsidRPr="009E1504">
        <w:rPr>
          <w:iCs/>
        </w:rPr>
        <w:t xml:space="preserve">Prepares pupils at the school for the opportunities, responsibilities and experiences of later life. </w:t>
      </w:r>
    </w:p>
    <w:p w14:paraId="4101652C" w14:textId="77777777" w:rsidR="00610D4D" w:rsidRPr="009E1504" w:rsidRDefault="00610D4D" w:rsidP="00610D4D">
      <w:pPr>
        <w:pStyle w:val="Default"/>
        <w:jc w:val="both"/>
        <w:rPr>
          <w:iCs/>
        </w:rPr>
      </w:pPr>
    </w:p>
    <w:p w14:paraId="57255E15" w14:textId="77777777" w:rsidR="00930B68" w:rsidRPr="009E1504" w:rsidRDefault="00930B68" w:rsidP="00610D4D">
      <w:pPr>
        <w:pStyle w:val="Heading1"/>
        <w:numPr>
          <w:ilvl w:val="0"/>
          <w:numId w:val="9"/>
        </w:numPr>
        <w:tabs>
          <w:tab w:val="left" w:pos="360"/>
        </w:tabs>
        <w:kinsoku w:val="0"/>
        <w:overflowPunct w:val="0"/>
        <w:jc w:val="both"/>
      </w:pPr>
      <w:r w:rsidRPr="009E1504">
        <w:t>Aims</w:t>
      </w:r>
    </w:p>
    <w:p w14:paraId="42067656" w14:textId="0632A55A" w:rsidR="00610D4D" w:rsidRDefault="00610D4D" w:rsidP="00610D4D">
      <w:pPr>
        <w:pStyle w:val="Default"/>
        <w:spacing w:after="213"/>
        <w:ind w:firstLine="720"/>
        <w:jc w:val="both"/>
      </w:pPr>
      <w:r w:rsidRPr="00610D4D">
        <w:t xml:space="preserve">The aim of Purple Oaks’ PSHE Curriculum is to provide children with age-appropriate information, explore attitudes and values and develop skills </w:t>
      </w:r>
      <w:r w:rsidR="00316156" w:rsidRPr="00610D4D">
        <w:t>to</w:t>
      </w:r>
      <w:r w:rsidRPr="00610D4D">
        <w:t xml:space="preserve"> empower them to make positive decisions about their health-related behaviour. Knowledge about safer sex and sexual health remains important to ensure that young people are equipped to make safe, informed and healthy choices as they progress through adult life. </w:t>
      </w:r>
    </w:p>
    <w:p w14:paraId="24761362" w14:textId="77777777" w:rsidR="00610D4D" w:rsidRPr="000A54C3" w:rsidRDefault="00610D4D" w:rsidP="00610D4D">
      <w:pPr>
        <w:pStyle w:val="Default"/>
        <w:rPr>
          <w:b/>
          <w:bCs/>
          <w:iCs/>
        </w:rPr>
      </w:pPr>
      <w:r w:rsidRPr="000A54C3">
        <w:rPr>
          <w:b/>
          <w:bCs/>
          <w:iCs/>
        </w:rPr>
        <w:t xml:space="preserve">              Statutory RSE and Health Education</w:t>
      </w:r>
    </w:p>
    <w:p w14:paraId="512AC566" w14:textId="4B2F8213" w:rsidR="00610D4D" w:rsidRPr="000A54C3" w:rsidRDefault="00610D4D" w:rsidP="00610D4D">
      <w:pPr>
        <w:pStyle w:val="Default"/>
        <w:rPr>
          <w:iCs/>
        </w:rPr>
      </w:pPr>
      <w:r w:rsidRPr="000A54C3">
        <w:rPr>
          <w:iCs/>
        </w:rPr>
        <w:t xml:space="preserve">“The Relationships Education, Relationships and Sex Education and Health Education (England) Regulations 2019, made under sections 34 and 35 of the Children and Social Work Act 2017, make Relationships and Sex Education compulsory for all pupils receiving secondary education… They also make Health Education compulsory in all schools except independent schools. Personal, Social, Health and Economic Education (PSHE) </w:t>
      </w:r>
      <w:r w:rsidR="000A54C3" w:rsidRPr="000A54C3">
        <w:rPr>
          <w:iCs/>
        </w:rPr>
        <w:t>continue</w:t>
      </w:r>
      <w:r w:rsidRPr="000A54C3">
        <w:rPr>
          <w:iCs/>
        </w:rPr>
        <w:t xml:space="preserve"> to be compulsory in independent schools.”</w:t>
      </w:r>
    </w:p>
    <w:p w14:paraId="58815CF9" w14:textId="77777777" w:rsidR="00610D4D" w:rsidRPr="000A54C3" w:rsidRDefault="00610D4D" w:rsidP="00610D4D">
      <w:pPr>
        <w:pStyle w:val="Default"/>
      </w:pPr>
      <w:r w:rsidRPr="000A54C3">
        <w:rPr>
          <w:iCs/>
        </w:rPr>
        <w:t>DfE Guidance p.8.</w:t>
      </w:r>
    </w:p>
    <w:p w14:paraId="1E5848FE" w14:textId="77777777" w:rsidR="00610D4D" w:rsidRPr="00610D4D" w:rsidRDefault="00610D4D" w:rsidP="00610D4D">
      <w:pPr>
        <w:pStyle w:val="BodyText"/>
        <w:kinsoku w:val="0"/>
        <w:overflowPunct w:val="0"/>
        <w:spacing w:before="119" w:line="249" w:lineRule="auto"/>
        <w:ind w:left="144" w:right="526"/>
        <w:jc w:val="both"/>
      </w:pPr>
      <w:r>
        <w:t xml:space="preserve">           </w:t>
      </w:r>
      <w:r w:rsidRPr="00610D4D">
        <w:t>We define 'relationships and sex education' as a curriculum which will help our children grow in confidence and understanding relating to how they as individuals will develop, grow and mature into responsible</w:t>
      </w:r>
      <w:r w:rsidRPr="00610D4D">
        <w:rPr>
          <w:spacing w:val="-2"/>
        </w:rPr>
        <w:t xml:space="preserve"> </w:t>
      </w:r>
      <w:r w:rsidRPr="00610D4D">
        <w:t>individuals.</w:t>
      </w:r>
    </w:p>
    <w:p w14:paraId="55174307" w14:textId="77777777" w:rsidR="00610D4D" w:rsidRPr="00610D4D" w:rsidRDefault="00610D4D" w:rsidP="00610D4D">
      <w:pPr>
        <w:pStyle w:val="ListParagraph"/>
        <w:numPr>
          <w:ilvl w:val="1"/>
          <w:numId w:val="9"/>
        </w:numPr>
        <w:tabs>
          <w:tab w:val="left" w:pos="853"/>
        </w:tabs>
        <w:kinsoku w:val="0"/>
        <w:overflowPunct w:val="0"/>
        <w:spacing w:before="113" w:line="249" w:lineRule="auto"/>
        <w:ind w:right="700"/>
        <w:jc w:val="both"/>
      </w:pPr>
      <w:r w:rsidRPr="00610D4D">
        <w:t>We believe</w:t>
      </w:r>
      <w:r w:rsidRPr="00610D4D">
        <w:rPr>
          <w:spacing w:val="-4"/>
        </w:rPr>
        <w:t xml:space="preserve"> </w:t>
      </w:r>
      <w:r w:rsidRPr="00610D4D">
        <w:t>relationships</w:t>
      </w:r>
      <w:r w:rsidRPr="00610D4D">
        <w:rPr>
          <w:spacing w:val="-7"/>
        </w:rPr>
        <w:t xml:space="preserve"> </w:t>
      </w:r>
      <w:r w:rsidRPr="00610D4D">
        <w:t>and</w:t>
      </w:r>
      <w:r w:rsidRPr="00610D4D">
        <w:rPr>
          <w:spacing w:val="2"/>
        </w:rPr>
        <w:t xml:space="preserve"> </w:t>
      </w:r>
      <w:r w:rsidRPr="00610D4D">
        <w:t>sex education</w:t>
      </w:r>
      <w:r w:rsidRPr="00610D4D">
        <w:rPr>
          <w:spacing w:val="-2"/>
        </w:rPr>
        <w:t xml:space="preserve"> </w:t>
      </w:r>
      <w:r w:rsidRPr="00610D4D">
        <w:t>is</w:t>
      </w:r>
      <w:r w:rsidRPr="00610D4D">
        <w:rPr>
          <w:spacing w:val="-3"/>
        </w:rPr>
        <w:t xml:space="preserve"> </w:t>
      </w:r>
      <w:r w:rsidRPr="00610D4D">
        <w:t>important</w:t>
      </w:r>
      <w:r w:rsidRPr="00610D4D">
        <w:rPr>
          <w:spacing w:val="-4"/>
        </w:rPr>
        <w:t xml:space="preserve"> </w:t>
      </w:r>
      <w:r w:rsidRPr="00610D4D">
        <w:t>for</w:t>
      </w:r>
      <w:r w:rsidRPr="00610D4D">
        <w:rPr>
          <w:spacing w:val="-3"/>
        </w:rPr>
        <w:t xml:space="preserve"> </w:t>
      </w:r>
      <w:r w:rsidRPr="00610D4D">
        <w:t>our</w:t>
      </w:r>
      <w:r w:rsidRPr="00610D4D">
        <w:rPr>
          <w:spacing w:val="-5"/>
        </w:rPr>
        <w:t xml:space="preserve"> </w:t>
      </w:r>
      <w:r w:rsidRPr="00610D4D">
        <w:t>academy</w:t>
      </w:r>
      <w:r w:rsidRPr="00610D4D">
        <w:rPr>
          <w:spacing w:val="-1"/>
        </w:rPr>
        <w:t xml:space="preserve"> </w:t>
      </w:r>
      <w:r w:rsidRPr="00610D4D">
        <w:t>because it will</w:t>
      </w:r>
      <w:r w:rsidRPr="00610D4D">
        <w:rPr>
          <w:spacing w:val="-4"/>
        </w:rPr>
        <w:t xml:space="preserve"> </w:t>
      </w:r>
      <w:r w:rsidRPr="00610D4D">
        <w:t>help</w:t>
      </w:r>
      <w:r w:rsidRPr="00610D4D">
        <w:rPr>
          <w:spacing w:val="-2"/>
        </w:rPr>
        <w:t xml:space="preserve"> </w:t>
      </w:r>
      <w:r w:rsidRPr="00610D4D">
        <w:t>our</w:t>
      </w:r>
      <w:r w:rsidRPr="00610D4D">
        <w:rPr>
          <w:spacing w:val="-4"/>
        </w:rPr>
        <w:t xml:space="preserve"> </w:t>
      </w:r>
      <w:r w:rsidRPr="00610D4D">
        <w:t>children</w:t>
      </w:r>
      <w:r w:rsidRPr="00610D4D">
        <w:rPr>
          <w:spacing w:val="-3"/>
        </w:rPr>
        <w:t xml:space="preserve"> </w:t>
      </w:r>
      <w:r w:rsidRPr="00610D4D">
        <w:t>to</w:t>
      </w:r>
      <w:r w:rsidRPr="00610D4D">
        <w:rPr>
          <w:spacing w:val="1"/>
        </w:rPr>
        <w:t xml:space="preserve"> </w:t>
      </w:r>
      <w:r w:rsidRPr="00610D4D">
        <w:t>value</w:t>
      </w:r>
      <w:r w:rsidRPr="00610D4D">
        <w:rPr>
          <w:spacing w:val="-5"/>
        </w:rPr>
        <w:t xml:space="preserve"> </w:t>
      </w:r>
      <w:r w:rsidRPr="00610D4D">
        <w:t>positive</w:t>
      </w:r>
      <w:r w:rsidRPr="00610D4D">
        <w:rPr>
          <w:spacing w:val="-4"/>
        </w:rPr>
        <w:t xml:space="preserve"> </w:t>
      </w:r>
      <w:r w:rsidRPr="00610D4D">
        <w:t>relationships</w:t>
      </w:r>
      <w:r w:rsidRPr="00610D4D">
        <w:rPr>
          <w:spacing w:val="-3"/>
        </w:rPr>
        <w:t xml:space="preserve"> </w:t>
      </w:r>
      <w:r w:rsidRPr="00610D4D">
        <w:t>and</w:t>
      </w:r>
      <w:r w:rsidRPr="00610D4D">
        <w:rPr>
          <w:spacing w:val="2"/>
        </w:rPr>
        <w:t xml:space="preserve"> </w:t>
      </w:r>
      <w:r w:rsidRPr="00610D4D">
        <w:rPr>
          <w:spacing w:val="-3"/>
        </w:rPr>
        <w:t xml:space="preserve">to </w:t>
      </w:r>
      <w:r w:rsidRPr="00610D4D">
        <w:t>have the confidence and strength of character to identify and lead a healthy</w:t>
      </w:r>
      <w:r w:rsidRPr="00610D4D">
        <w:rPr>
          <w:spacing w:val="2"/>
        </w:rPr>
        <w:t xml:space="preserve"> </w:t>
      </w:r>
      <w:r w:rsidRPr="00610D4D">
        <w:t>lifestyle.</w:t>
      </w:r>
    </w:p>
    <w:p w14:paraId="697669BD" w14:textId="77777777" w:rsidR="00610D4D" w:rsidRPr="00610D4D" w:rsidRDefault="00610D4D" w:rsidP="00610D4D">
      <w:pPr>
        <w:pStyle w:val="ListParagraph"/>
        <w:numPr>
          <w:ilvl w:val="1"/>
          <w:numId w:val="9"/>
        </w:numPr>
        <w:tabs>
          <w:tab w:val="left" w:pos="853"/>
        </w:tabs>
        <w:kinsoku w:val="0"/>
        <w:overflowPunct w:val="0"/>
        <w:spacing w:line="291" w:lineRule="exact"/>
        <w:jc w:val="both"/>
      </w:pPr>
      <w:r w:rsidRPr="00610D4D">
        <w:t>We view the partnership of home and academy as vital in providing the context of open discussion, honesty and</w:t>
      </w:r>
      <w:r w:rsidRPr="00610D4D">
        <w:rPr>
          <w:spacing w:val="-11"/>
        </w:rPr>
        <w:t xml:space="preserve"> </w:t>
      </w:r>
      <w:r w:rsidRPr="00610D4D">
        <w:t>support.</w:t>
      </w:r>
    </w:p>
    <w:p w14:paraId="4B99056E" w14:textId="77777777" w:rsidR="00610D4D" w:rsidRPr="00610D4D" w:rsidRDefault="00610D4D" w:rsidP="00610D4D">
      <w:pPr>
        <w:pStyle w:val="BodyText"/>
        <w:kinsoku w:val="0"/>
        <w:overflowPunct w:val="0"/>
        <w:spacing w:before="1"/>
        <w:jc w:val="both"/>
      </w:pPr>
    </w:p>
    <w:p w14:paraId="33B7EACA" w14:textId="77777777" w:rsidR="00610D4D" w:rsidRPr="00610D4D" w:rsidRDefault="00610D4D" w:rsidP="00610D4D">
      <w:pPr>
        <w:pStyle w:val="BodyText"/>
        <w:kinsoku w:val="0"/>
        <w:overflowPunct w:val="0"/>
        <w:ind w:left="132"/>
        <w:jc w:val="both"/>
      </w:pPr>
      <w:r w:rsidRPr="00610D4D">
        <w:t>The intended outcomes of the programmes of study are that pupils will:</w:t>
      </w:r>
    </w:p>
    <w:p w14:paraId="0BD6994C" w14:textId="77777777" w:rsidR="00610D4D" w:rsidRPr="00610D4D" w:rsidRDefault="00610D4D" w:rsidP="00610D4D">
      <w:pPr>
        <w:pStyle w:val="ListParagraph"/>
        <w:numPr>
          <w:ilvl w:val="2"/>
          <w:numId w:val="9"/>
        </w:numPr>
        <w:tabs>
          <w:tab w:val="left" w:pos="1573"/>
        </w:tabs>
        <w:kinsoku w:val="0"/>
        <w:overflowPunct w:val="0"/>
        <w:spacing w:before="119"/>
        <w:jc w:val="both"/>
      </w:pPr>
      <w:r w:rsidRPr="00610D4D">
        <w:t>Know and understand, how as individuals our bodies change as we get</w:t>
      </w:r>
      <w:r w:rsidRPr="00610D4D">
        <w:rPr>
          <w:spacing w:val="-14"/>
        </w:rPr>
        <w:t xml:space="preserve"> </w:t>
      </w:r>
      <w:r w:rsidRPr="00610D4D">
        <w:t>older.</w:t>
      </w:r>
    </w:p>
    <w:p w14:paraId="1F947A68" w14:textId="77777777" w:rsidR="00610D4D" w:rsidRPr="00610D4D" w:rsidRDefault="00610D4D" w:rsidP="00610D4D">
      <w:pPr>
        <w:pStyle w:val="ListParagraph"/>
        <w:numPr>
          <w:ilvl w:val="2"/>
          <w:numId w:val="9"/>
        </w:numPr>
        <w:tabs>
          <w:tab w:val="left" w:pos="1573"/>
        </w:tabs>
        <w:kinsoku w:val="0"/>
        <w:overflowPunct w:val="0"/>
        <w:spacing w:before="3"/>
        <w:jc w:val="both"/>
      </w:pPr>
      <w:r w:rsidRPr="00610D4D">
        <w:t>Understand they have the right to be</w:t>
      </w:r>
      <w:r w:rsidRPr="00610D4D">
        <w:rPr>
          <w:spacing w:val="-14"/>
        </w:rPr>
        <w:t xml:space="preserve"> </w:t>
      </w:r>
      <w:r w:rsidRPr="00610D4D">
        <w:t>safe.</w:t>
      </w:r>
    </w:p>
    <w:p w14:paraId="52ED5825" w14:textId="77777777" w:rsidR="00610D4D" w:rsidRPr="00610D4D" w:rsidRDefault="00610D4D" w:rsidP="00610D4D">
      <w:pPr>
        <w:pStyle w:val="ListParagraph"/>
        <w:numPr>
          <w:ilvl w:val="2"/>
          <w:numId w:val="9"/>
        </w:numPr>
        <w:tabs>
          <w:tab w:val="left" w:pos="1573"/>
        </w:tabs>
        <w:kinsoku w:val="0"/>
        <w:overflowPunct w:val="0"/>
        <w:spacing w:before="8"/>
        <w:jc w:val="both"/>
      </w:pPr>
      <w:r w:rsidRPr="00610D4D">
        <w:t xml:space="preserve">Understand they have a responsibility to be a responsible, valued member of </w:t>
      </w:r>
      <w:r w:rsidRPr="00610D4D">
        <w:rPr>
          <w:spacing w:val="4"/>
        </w:rPr>
        <w:t>the</w:t>
      </w:r>
      <w:r w:rsidRPr="00610D4D">
        <w:rPr>
          <w:spacing w:val="-25"/>
        </w:rPr>
        <w:t xml:space="preserve"> </w:t>
      </w:r>
      <w:r w:rsidRPr="00610D4D">
        <w:t>academy.</w:t>
      </w:r>
    </w:p>
    <w:p w14:paraId="7D5ABD24" w14:textId="77777777" w:rsidR="00610D4D" w:rsidRPr="00610D4D" w:rsidRDefault="00610D4D" w:rsidP="00610D4D">
      <w:pPr>
        <w:pStyle w:val="ListParagraph"/>
        <w:numPr>
          <w:ilvl w:val="2"/>
          <w:numId w:val="9"/>
        </w:numPr>
        <w:tabs>
          <w:tab w:val="left" w:pos="1573"/>
        </w:tabs>
        <w:kinsoku w:val="0"/>
        <w:overflowPunct w:val="0"/>
        <w:spacing w:before="3"/>
        <w:jc w:val="both"/>
      </w:pPr>
      <w:r w:rsidRPr="00610D4D">
        <w:t>Develop the skills needed to lead a healthy lifestyle.</w:t>
      </w:r>
    </w:p>
    <w:p w14:paraId="27C884C0" w14:textId="77777777" w:rsidR="00610D4D" w:rsidRPr="00610D4D" w:rsidRDefault="00610D4D" w:rsidP="00610D4D">
      <w:pPr>
        <w:pStyle w:val="ListParagraph"/>
        <w:numPr>
          <w:ilvl w:val="2"/>
          <w:numId w:val="9"/>
        </w:numPr>
        <w:tabs>
          <w:tab w:val="left" w:pos="1573"/>
        </w:tabs>
        <w:kinsoku w:val="0"/>
        <w:overflowPunct w:val="0"/>
        <w:spacing w:before="4"/>
        <w:jc w:val="both"/>
      </w:pPr>
      <w:r w:rsidRPr="00610D4D">
        <w:t>Develop the attributes of positive</w:t>
      </w:r>
      <w:r w:rsidRPr="00610D4D">
        <w:rPr>
          <w:spacing w:val="-13"/>
        </w:rPr>
        <w:t xml:space="preserve"> </w:t>
      </w:r>
      <w:r w:rsidRPr="00610D4D">
        <w:t>relationships.</w:t>
      </w:r>
    </w:p>
    <w:p w14:paraId="1299C43A" w14:textId="77777777" w:rsidR="00610D4D" w:rsidRPr="00610D4D" w:rsidRDefault="00610D4D" w:rsidP="00610D4D">
      <w:pPr>
        <w:pStyle w:val="BodyText"/>
        <w:kinsoku w:val="0"/>
        <w:overflowPunct w:val="0"/>
        <w:jc w:val="both"/>
      </w:pPr>
    </w:p>
    <w:p w14:paraId="4DDBEF00" w14:textId="77777777" w:rsidR="00610D4D" w:rsidRPr="00610D4D" w:rsidRDefault="00610D4D" w:rsidP="00610D4D"/>
    <w:p w14:paraId="3461D779" w14:textId="77777777" w:rsidR="00930B68" w:rsidRPr="009E1504" w:rsidRDefault="00930B68" w:rsidP="00610D4D">
      <w:pPr>
        <w:pStyle w:val="ListParagraph"/>
        <w:numPr>
          <w:ilvl w:val="0"/>
          <w:numId w:val="8"/>
        </w:numPr>
        <w:tabs>
          <w:tab w:val="left" w:pos="1213"/>
        </w:tabs>
        <w:kinsoku w:val="0"/>
        <w:overflowPunct w:val="0"/>
        <w:spacing w:before="139"/>
        <w:jc w:val="both"/>
        <w:sectPr w:rsidR="00930B68" w:rsidRPr="009E1504" w:rsidSect="00EF2118">
          <w:pgSz w:w="11900" w:h="16840"/>
          <w:pgMar w:top="737" w:right="540" w:bottom="720" w:left="426" w:header="0" w:footer="261" w:gutter="0"/>
          <w:cols w:space="720"/>
          <w:noEndnote/>
          <w:docGrid w:linePitch="299"/>
        </w:sectPr>
      </w:pPr>
    </w:p>
    <w:p w14:paraId="3CF2D8B6" w14:textId="77777777" w:rsidR="00930B68" w:rsidRPr="009E1504" w:rsidRDefault="00930B68" w:rsidP="00610D4D">
      <w:pPr>
        <w:pStyle w:val="BodyText"/>
        <w:kinsoku w:val="0"/>
        <w:overflowPunct w:val="0"/>
        <w:spacing w:before="1"/>
        <w:jc w:val="both"/>
      </w:pPr>
    </w:p>
    <w:p w14:paraId="075DF928" w14:textId="77777777" w:rsidR="00930B68" w:rsidRPr="009E1504" w:rsidRDefault="00930B68" w:rsidP="00610D4D">
      <w:pPr>
        <w:pStyle w:val="Heading1"/>
        <w:numPr>
          <w:ilvl w:val="0"/>
          <w:numId w:val="9"/>
        </w:numPr>
        <w:tabs>
          <w:tab w:val="left" w:pos="360"/>
        </w:tabs>
        <w:kinsoku w:val="0"/>
        <w:overflowPunct w:val="0"/>
        <w:ind w:left="357"/>
        <w:jc w:val="both"/>
      </w:pPr>
      <w:r w:rsidRPr="009E1504">
        <w:t>Statutory Requirements &amp;</w:t>
      </w:r>
      <w:r w:rsidRPr="009E1504">
        <w:rPr>
          <w:spacing w:val="1"/>
        </w:rPr>
        <w:t xml:space="preserve"> </w:t>
      </w:r>
      <w:r w:rsidRPr="009E1504">
        <w:t>Legislation</w:t>
      </w:r>
    </w:p>
    <w:p w14:paraId="0FB78278" w14:textId="77777777" w:rsidR="00677B2E" w:rsidRPr="009E1504" w:rsidRDefault="00677B2E" w:rsidP="00610D4D">
      <w:pPr>
        <w:jc w:val="both"/>
        <w:rPr>
          <w:sz w:val="24"/>
          <w:szCs w:val="24"/>
        </w:rPr>
      </w:pPr>
    </w:p>
    <w:p w14:paraId="0EF78F70" w14:textId="77777777" w:rsidR="00930B68" w:rsidRPr="009E1504" w:rsidRDefault="00E30335" w:rsidP="00610D4D">
      <w:pPr>
        <w:pStyle w:val="BodyText"/>
        <w:kinsoku w:val="0"/>
        <w:overflowPunct w:val="0"/>
        <w:spacing w:line="249" w:lineRule="auto"/>
        <w:ind w:left="144" w:right="406" w:hanging="12"/>
        <w:jc w:val="both"/>
      </w:pPr>
      <w:r w:rsidRPr="009E1504">
        <w:rPr>
          <w:noProof/>
        </w:rPr>
        <mc:AlternateContent>
          <mc:Choice Requires="wps">
            <w:drawing>
              <wp:anchor distT="0" distB="0" distL="0" distR="0" simplePos="0" relativeHeight="251646976" behindDoc="0" locked="0" layoutInCell="0" allowOverlap="1" wp14:anchorId="094814CE" wp14:editId="07777777">
                <wp:simplePos x="0" y="0"/>
                <wp:positionH relativeFrom="page">
                  <wp:posOffset>541020</wp:posOffset>
                </wp:positionH>
                <wp:positionV relativeFrom="paragraph">
                  <wp:posOffset>532765</wp:posOffset>
                </wp:positionV>
                <wp:extent cx="4292600" cy="4216400"/>
                <wp:effectExtent l="0" t="0" r="0" b="0"/>
                <wp:wrapTopAndBottom/>
                <wp:docPr id="153641022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2600" cy="421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C39945" w14:textId="77777777" w:rsidR="00930B68" w:rsidRDefault="00E30335">
                            <w:pPr>
                              <w:widowControl/>
                              <w:autoSpaceDE/>
                              <w:autoSpaceDN/>
                              <w:adjustRightInd/>
                              <w:spacing w:line="6640" w:lineRule="atLeast"/>
                              <w:rPr>
                                <w:rFonts w:ascii="Times New Roman" w:hAnsi="Times New Roman" w:cs="Times New Roman"/>
                                <w:sz w:val="24"/>
                                <w:szCs w:val="24"/>
                              </w:rPr>
                            </w:pPr>
                            <w:r>
                              <w:rPr>
                                <w:rFonts w:ascii="Times New Roman" w:hAnsi="Times New Roman" w:cs="Times New Roman"/>
                                <w:b/>
                                <w:bCs/>
                                <w:noProof/>
                              </w:rPr>
                              <w:drawing>
                                <wp:inline distT="0" distB="0" distL="0" distR="0" wp14:anchorId="1ADA7185" wp14:editId="07777777">
                                  <wp:extent cx="4286250" cy="421005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86250" cy="4210050"/>
                                          </a:xfrm>
                                          <a:prstGeom prst="rect">
                                            <a:avLst/>
                                          </a:prstGeom>
                                          <a:noFill/>
                                          <a:ln>
                                            <a:noFill/>
                                          </a:ln>
                                        </pic:spPr>
                                      </pic:pic>
                                    </a:graphicData>
                                  </a:graphic>
                                </wp:inline>
                              </w:drawing>
                            </w:r>
                          </w:p>
                          <w:p w14:paraId="0562CB0E" w14:textId="77777777" w:rsidR="00930B68" w:rsidRDefault="00930B6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4814CE" id="Rectangle 3" o:spid="_x0000_s1026" style="position:absolute;left:0;text-align:left;margin-left:42.6pt;margin-top:41.95pt;width:338pt;height:332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" o:allowincell="f" filled="f" stroked="f">
                <v:textbox inset="0,0,0,0">
                  <w:txbxContent>
                    <w:p w14:paraId="1FC39945" w14:textId="77777777" w:rsidR="00930B68" w:rsidRDefault="00E30335">
                      <w:pPr>
                        <w:widowControl/>
                        <w:autoSpaceDE/>
                        <w:autoSpaceDN/>
                        <w:adjustRightInd/>
                        <w:spacing w:line="6640" w:lineRule="atLeast"/>
                        <w:rPr>
                          <w:rFonts w:ascii="Times New Roman" w:hAnsi="Times New Roman" w:cs="Times New Roman"/>
                          <w:sz w:val="24"/>
                          <w:szCs w:val="24"/>
                        </w:rPr>
                      </w:pPr>
                      <w:r>
                        <w:rPr>
                          <w:rFonts w:ascii="Times New Roman" w:hAnsi="Times New Roman" w:cs="Times New Roman"/>
                          <w:b/>
                          <w:bCs/>
                          <w:noProof/>
                        </w:rPr>
                        <w:drawing>
                          <wp:inline distT="0" distB="0" distL="0" distR="0" wp14:anchorId="1ADA7185" wp14:editId="07777777">
                            <wp:extent cx="4286250" cy="421005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86250" cy="4210050"/>
                                    </a:xfrm>
                                    <a:prstGeom prst="rect">
                                      <a:avLst/>
                                    </a:prstGeom>
                                    <a:noFill/>
                                    <a:ln>
                                      <a:noFill/>
                                    </a:ln>
                                  </pic:spPr>
                                </pic:pic>
                              </a:graphicData>
                            </a:graphic>
                          </wp:inline>
                        </w:drawing>
                      </w:r>
                    </w:p>
                    <w:p w14:paraId="0562CB0E" w14:textId="77777777" w:rsidR="00930B68" w:rsidRDefault="00930B68">
                      <w:pPr>
                        <w:rPr>
                          <w:rFonts w:ascii="Times New Roman" w:hAnsi="Times New Roman" w:cs="Times New Roman"/>
                          <w:sz w:val="24"/>
                          <w:szCs w:val="24"/>
                        </w:rPr>
                      </w:pPr>
                    </w:p>
                  </w:txbxContent>
                </v:textbox>
                <w10:wrap type="topAndBottom" anchorx="page"/>
              </v:rect>
            </w:pict>
          </mc:Fallback>
        </mc:AlternateContent>
      </w:r>
      <w:r w:rsidRPr="009E1504">
        <w:rPr>
          <w:noProof/>
        </w:rPr>
        <mc:AlternateContent>
          <mc:Choice Requires="wps">
            <w:drawing>
              <wp:anchor distT="0" distB="0" distL="0" distR="0" simplePos="0" relativeHeight="251649024" behindDoc="0" locked="0" layoutInCell="0" allowOverlap="1" wp14:anchorId="1020179F" wp14:editId="07777777">
                <wp:simplePos x="0" y="0"/>
                <wp:positionH relativeFrom="page">
                  <wp:posOffset>5106670</wp:posOffset>
                </wp:positionH>
                <wp:positionV relativeFrom="paragraph">
                  <wp:posOffset>620395</wp:posOffset>
                </wp:positionV>
                <wp:extent cx="4851400" cy="3289300"/>
                <wp:effectExtent l="0" t="0" r="0" b="0"/>
                <wp:wrapTopAndBottom/>
                <wp:docPr id="59843310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1400" cy="3289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98A12B" w14:textId="77777777" w:rsidR="00930B68" w:rsidRDefault="00E30335">
                            <w:pPr>
                              <w:widowControl/>
                              <w:autoSpaceDE/>
                              <w:autoSpaceDN/>
                              <w:adjustRightInd/>
                              <w:spacing w:line="5180" w:lineRule="atLeast"/>
                              <w:rPr>
                                <w:rFonts w:ascii="Times New Roman" w:hAnsi="Times New Roman" w:cs="Times New Roman"/>
                                <w:sz w:val="24"/>
                                <w:szCs w:val="24"/>
                              </w:rPr>
                            </w:pPr>
                            <w:r>
                              <w:rPr>
                                <w:rFonts w:ascii="Times New Roman" w:hAnsi="Times New Roman" w:cs="Times New Roman"/>
                                <w:b/>
                                <w:bCs/>
                                <w:noProof/>
                              </w:rPr>
                              <w:drawing>
                                <wp:inline distT="0" distB="0" distL="0" distR="0" wp14:anchorId="5910BF44" wp14:editId="07777777">
                                  <wp:extent cx="4848225" cy="328612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48225" cy="3286125"/>
                                          </a:xfrm>
                                          <a:prstGeom prst="rect">
                                            <a:avLst/>
                                          </a:prstGeom>
                                          <a:noFill/>
                                          <a:ln>
                                            <a:noFill/>
                                          </a:ln>
                                        </pic:spPr>
                                      </pic:pic>
                                    </a:graphicData>
                                  </a:graphic>
                                </wp:inline>
                              </w:drawing>
                            </w:r>
                          </w:p>
                          <w:p w14:paraId="2946DB82" w14:textId="77777777" w:rsidR="00930B68" w:rsidRDefault="00930B6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20179F" id="Rectangle 4" o:spid="_x0000_s1027" style="position:absolute;left:0;text-align:left;margin-left:402.1pt;margin-top:48.85pt;width:382pt;height:259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" o:allowincell="f" filled="f" stroked="f">
                <v:textbox inset="0,0,0,0">
                  <w:txbxContent>
                    <w:p w14:paraId="6D98A12B" w14:textId="77777777" w:rsidR="00930B68" w:rsidRDefault="00E30335">
                      <w:pPr>
                        <w:widowControl/>
                        <w:autoSpaceDE/>
                        <w:autoSpaceDN/>
                        <w:adjustRightInd/>
                        <w:spacing w:line="5180" w:lineRule="atLeast"/>
                        <w:rPr>
                          <w:rFonts w:ascii="Times New Roman" w:hAnsi="Times New Roman" w:cs="Times New Roman"/>
                          <w:sz w:val="24"/>
                          <w:szCs w:val="24"/>
                        </w:rPr>
                      </w:pPr>
                      <w:r>
                        <w:rPr>
                          <w:rFonts w:ascii="Times New Roman" w:hAnsi="Times New Roman" w:cs="Times New Roman"/>
                          <w:b/>
                          <w:bCs/>
                          <w:noProof/>
                        </w:rPr>
                        <w:drawing>
                          <wp:inline distT="0" distB="0" distL="0" distR="0" wp14:anchorId="5910BF44" wp14:editId="07777777">
                            <wp:extent cx="4848225" cy="328612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48225" cy="3286125"/>
                                    </a:xfrm>
                                    <a:prstGeom prst="rect">
                                      <a:avLst/>
                                    </a:prstGeom>
                                    <a:noFill/>
                                    <a:ln>
                                      <a:noFill/>
                                    </a:ln>
                                  </pic:spPr>
                                </pic:pic>
                              </a:graphicData>
                            </a:graphic>
                          </wp:inline>
                        </w:drawing>
                      </w:r>
                    </w:p>
                    <w:p w14:paraId="2946DB82" w14:textId="77777777" w:rsidR="00930B68" w:rsidRDefault="00930B68">
                      <w:pPr>
                        <w:rPr>
                          <w:rFonts w:ascii="Times New Roman" w:hAnsi="Times New Roman" w:cs="Times New Roman"/>
                          <w:sz w:val="24"/>
                          <w:szCs w:val="24"/>
                        </w:rPr>
                      </w:pPr>
                    </w:p>
                  </w:txbxContent>
                </v:textbox>
                <w10:wrap type="topAndBottom" anchorx="page"/>
              </v:rect>
            </w:pict>
          </mc:Fallback>
        </mc:AlternateContent>
      </w:r>
      <w:r w:rsidR="00BB34A4" w:rsidRPr="009E1504">
        <w:t xml:space="preserve">The </w:t>
      </w:r>
      <w:r w:rsidR="00930B68" w:rsidRPr="009E1504">
        <w:t xml:space="preserve">Greenwood Academies Trust follows the Department for Education statutory guidance </w:t>
      </w:r>
      <w:r w:rsidR="00CA49C4" w:rsidRPr="009E1504">
        <w:t>that was statutory from</w:t>
      </w:r>
      <w:r w:rsidR="00930B68" w:rsidRPr="009E1504">
        <w:t xml:space="preserve"> September 2020</w:t>
      </w:r>
      <w:r w:rsidR="00CA49C4" w:rsidRPr="009E1504">
        <w:t xml:space="preserve">.  The guidance states </w:t>
      </w:r>
      <w:r w:rsidR="00316C37" w:rsidRPr="009E1504">
        <w:t>which academies need to deliver relationships education, sex education and health education and what the RSE policy should include:</w:t>
      </w:r>
    </w:p>
    <w:p w14:paraId="6B699379" w14:textId="77777777" w:rsidR="00CA49C4" w:rsidRPr="009E1504" w:rsidRDefault="00CA49C4" w:rsidP="00610D4D">
      <w:pPr>
        <w:pStyle w:val="BodyText"/>
        <w:kinsoku w:val="0"/>
        <w:overflowPunct w:val="0"/>
        <w:spacing w:line="249" w:lineRule="auto"/>
        <w:ind w:left="144" w:right="406" w:hanging="12"/>
        <w:jc w:val="both"/>
      </w:pPr>
    </w:p>
    <w:p w14:paraId="3FE9F23F" w14:textId="77777777" w:rsidR="00CA49C4" w:rsidRPr="009E1504" w:rsidRDefault="00CA49C4" w:rsidP="00610D4D">
      <w:pPr>
        <w:pStyle w:val="BodyText"/>
        <w:kinsoku w:val="0"/>
        <w:overflowPunct w:val="0"/>
        <w:spacing w:line="249" w:lineRule="auto"/>
        <w:ind w:left="144" w:right="406" w:hanging="12"/>
        <w:jc w:val="both"/>
      </w:pPr>
    </w:p>
    <w:p w14:paraId="1F72F646" w14:textId="77777777" w:rsidR="00930B68" w:rsidRPr="009E1504" w:rsidRDefault="00930B68" w:rsidP="00610D4D">
      <w:pPr>
        <w:pStyle w:val="BodyText"/>
        <w:kinsoku w:val="0"/>
        <w:overflowPunct w:val="0"/>
        <w:jc w:val="both"/>
      </w:pPr>
    </w:p>
    <w:p w14:paraId="08CE6F91" w14:textId="77777777" w:rsidR="00930B68" w:rsidRPr="009E1504" w:rsidRDefault="00930B68" w:rsidP="00610D4D">
      <w:pPr>
        <w:pStyle w:val="BodyText"/>
        <w:kinsoku w:val="0"/>
        <w:overflowPunct w:val="0"/>
        <w:spacing w:before="1"/>
        <w:jc w:val="both"/>
      </w:pPr>
    </w:p>
    <w:p w14:paraId="61CDCEAD" w14:textId="77777777" w:rsidR="00930B68" w:rsidRPr="009E1504" w:rsidRDefault="00930B68" w:rsidP="00610D4D">
      <w:pPr>
        <w:pStyle w:val="BodyText"/>
        <w:kinsoku w:val="0"/>
        <w:overflowPunct w:val="0"/>
        <w:spacing w:before="1" w:line="252" w:lineRule="auto"/>
        <w:ind w:left="144" w:hanging="12"/>
        <w:jc w:val="both"/>
        <w:sectPr w:rsidR="00930B68" w:rsidRPr="009E1504" w:rsidSect="00EF2118">
          <w:pgSz w:w="16840" w:h="11900" w:orient="landscape"/>
          <w:pgMar w:top="1100" w:right="737" w:bottom="540" w:left="720" w:header="0" w:footer="261" w:gutter="0"/>
          <w:cols w:space="720"/>
          <w:noEndnote/>
        </w:sectPr>
      </w:pPr>
    </w:p>
    <w:p w14:paraId="2A3F0560" w14:textId="77777777" w:rsidR="00930B68" w:rsidRPr="009E1504" w:rsidRDefault="00BB34A4" w:rsidP="00610D4D">
      <w:pPr>
        <w:pStyle w:val="BodyText"/>
        <w:kinsoku w:val="0"/>
        <w:overflowPunct w:val="0"/>
        <w:spacing w:before="52"/>
        <w:ind w:left="132"/>
        <w:jc w:val="both"/>
      </w:pPr>
      <w:r w:rsidRPr="009E1504">
        <w:lastRenderedPageBreak/>
        <w:t>D</w:t>
      </w:r>
      <w:r w:rsidR="003935AF" w:rsidRPr="009E1504">
        <w:t>ocuments that inform the Trust</w:t>
      </w:r>
      <w:r w:rsidR="00930B68" w:rsidRPr="009E1504">
        <w:t>'s RSE policy include:</w:t>
      </w:r>
    </w:p>
    <w:p w14:paraId="7FAD0B6E" w14:textId="77777777" w:rsidR="00930B68" w:rsidRPr="009E1504" w:rsidRDefault="00930B68" w:rsidP="00610D4D">
      <w:pPr>
        <w:pStyle w:val="ListParagraph"/>
        <w:numPr>
          <w:ilvl w:val="0"/>
          <w:numId w:val="7"/>
        </w:numPr>
        <w:tabs>
          <w:tab w:val="left" w:pos="853"/>
        </w:tabs>
        <w:kinsoku w:val="0"/>
        <w:overflowPunct w:val="0"/>
        <w:spacing w:before="118"/>
        <w:ind w:firstLine="360"/>
        <w:jc w:val="both"/>
      </w:pPr>
      <w:r w:rsidRPr="009E1504">
        <w:t>Education Act</w:t>
      </w:r>
      <w:r w:rsidRPr="009E1504">
        <w:rPr>
          <w:spacing w:val="3"/>
        </w:rPr>
        <w:t xml:space="preserve"> </w:t>
      </w:r>
      <w:r w:rsidRPr="009E1504">
        <w:t>(1996)</w:t>
      </w:r>
    </w:p>
    <w:p w14:paraId="027ECE20" w14:textId="77777777" w:rsidR="00930B68" w:rsidRPr="009E1504" w:rsidRDefault="00930B68" w:rsidP="00610D4D">
      <w:pPr>
        <w:pStyle w:val="ListParagraph"/>
        <w:numPr>
          <w:ilvl w:val="0"/>
          <w:numId w:val="7"/>
        </w:numPr>
        <w:tabs>
          <w:tab w:val="left" w:pos="853"/>
        </w:tabs>
        <w:kinsoku w:val="0"/>
        <w:overflowPunct w:val="0"/>
        <w:spacing w:before="15"/>
        <w:ind w:firstLine="360"/>
        <w:jc w:val="both"/>
      </w:pPr>
      <w:r w:rsidRPr="009E1504">
        <w:t>Learning and Skills Act</w:t>
      </w:r>
      <w:r w:rsidRPr="009E1504">
        <w:rPr>
          <w:spacing w:val="-6"/>
        </w:rPr>
        <w:t xml:space="preserve"> </w:t>
      </w:r>
      <w:r w:rsidRPr="009E1504">
        <w:t>(2000)</w:t>
      </w:r>
    </w:p>
    <w:p w14:paraId="758AAE18" w14:textId="77777777" w:rsidR="00930B68" w:rsidRPr="009E1504" w:rsidRDefault="00930B68" w:rsidP="00610D4D">
      <w:pPr>
        <w:pStyle w:val="ListParagraph"/>
        <w:numPr>
          <w:ilvl w:val="0"/>
          <w:numId w:val="7"/>
        </w:numPr>
        <w:tabs>
          <w:tab w:val="left" w:pos="853"/>
        </w:tabs>
        <w:kinsoku w:val="0"/>
        <w:overflowPunct w:val="0"/>
        <w:spacing w:before="10"/>
        <w:ind w:firstLine="360"/>
        <w:jc w:val="both"/>
      </w:pPr>
      <w:r w:rsidRPr="009E1504">
        <w:t>Education and Inspections Act</w:t>
      </w:r>
      <w:r w:rsidRPr="009E1504">
        <w:rPr>
          <w:spacing w:val="1"/>
        </w:rPr>
        <w:t xml:space="preserve"> </w:t>
      </w:r>
      <w:r w:rsidRPr="009E1504">
        <w:t>(2006)</w:t>
      </w:r>
    </w:p>
    <w:p w14:paraId="23FAE4C6" w14:textId="77777777" w:rsidR="00930B68" w:rsidRPr="009E1504" w:rsidRDefault="00930B68" w:rsidP="00610D4D">
      <w:pPr>
        <w:pStyle w:val="ListParagraph"/>
        <w:numPr>
          <w:ilvl w:val="0"/>
          <w:numId w:val="7"/>
        </w:numPr>
        <w:tabs>
          <w:tab w:val="left" w:pos="853"/>
        </w:tabs>
        <w:kinsoku w:val="0"/>
        <w:overflowPunct w:val="0"/>
        <w:spacing w:before="15"/>
        <w:ind w:firstLine="360"/>
        <w:jc w:val="both"/>
      </w:pPr>
      <w:r w:rsidRPr="009E1504">
        <w:t>Equality Act</w:t>
      </w:r>
      <w:r w:rsidRPr="009E1504">
        <w:rPr>
          <w:spacing w:val="-4"/>
        </w:rPr>
        <w:t xml:space="preserve"> </w:t>
      </w:r>
      <w:r w:rsidRPr="009E1504">
        <w:t>(2010)</w:t>
      </w:r>
    </w:p>
    <w:p w14:paraId="2593A13F" w14:textId="77777777" w:rsidR="00930B68" w:rsidRPr="009E1504" w:rsidRDefault="00930B68" w:rsidP="00610D4D">
      <w:pPr>
        <w:pStyle w:val="ListParagraph"/>
        <w:numPr>
          <w:ilvl w:val="0"/>
          <w:numId w:val="7"/>
        </w:numPr>
        <w:tabs>
          <w:tab w:val="left" w:pos="853"/>
        </w:tabs>
        <w:kinsoku w:val="0"/>
        <w:overflowPunct w:val="0"/>
        <w:spacing w:before="10"/>
        <w:ind w:firstLine="360"/>
        <w:jc w:val="both"/>
      </w:pPr>
      <w:r w:rsidRPr="009E1504">
        <w:t>Locally Agreed RE Syllabus in line with SACRE</w:t>
      </w:r>
      <w:r w:rsidRPr="009E1504">
        <w:rPr>
          <w:spacing w:val="-3"/>
        </w:rPr>
        <w:t xml:space="preserve"> </w:t>
      </w:r>
      <w:r w:rsidRPr="009E1504">
        <w:t>Guidelines</w:t>
      </w:r>
    </w:p>
    <w:p w14:paraId="2E1732D3" w14:textId="77777777" w:rsidR="00930B68" w:rsidRPr="009E1504" w:rsidRDefault="00930B68" w:rsidP="00610D4D">
      <w:pPr>
        <w:pStyle w:val="ListParagraph"/>
        <w:numPr>
          <w:ilvl w:val="0"/>
          <w:numId w:val="7"/>
        </w:numPr>
        <w:tabs>
          <w:tab w:val="left" w:pos="853"/>
        </w:tabs>
        <w:kinsoku w:val="0"/>
        <w:overflowPunct w:val="0"/>
        <w:spacing w:before="10"/>
        <w:ind w:firstLine="360"/>
        <w:jc w:val="both"/>
      </w:pPr>
      <w:r w:rsidRPr="009E1504">
        <w:t>Supplementary Guidance SRE for the 21st</w:t>
      </w:r>
      <w:r w:rsidRPr="009E1504">
        <w:rPr>
          <w:spacing w:val="2"/>
        </w:rPr>
        <w:t xml:space="preserve"> </w:t>
      </w:r>
      <w:r w:rsidRPr="009E1504">
        <w:t>Century</w:t>
      </w:r>
    </w:p>
    <w:p w14:paraId="56290679" w14:textId="77777777" w:rsidR="00930B68" w:rsidRPr="009E1504" w:rsidRDefault="00930B68" w:rsidP="00610D4D">
      <w:pPr>
        <w:pStyle w:val="ListParagraph"/>
        <w:numPr>
          <w:ilvl w:val="0"/>
          <w:numId w:val="7"/>
        </w:numPr>
        <w:tabs>
          <w:tab w:val="left" w:pos="837"/>
        </w:tabs>
        <w:kinsoku w:val="0"/>
        <w:overflowPunct w:val="0"/>
        <w:spacing w:before="15"/>
        <w:ind w:left="836"/>
        <w:jc w:val="both"/>
      </w:pPr>
      <w:r w:rsidRPr="009E1504">
        <w:t>Keeping Children Safe in Education – Statutory safeguarding</w:t>
      </w:r>
      <w:r w:rsidRPr="009E1504">
        <w:rPr>
          <w:spacing w:val="5"/>
        </w:rPr>
        <w:t xml:space="preserve"> </w:t>
      </w:r>
      <w:r w:rsidRPr="009E1504">
        <w:t>guidance</w:t>
      </w:r>
    </w:p>
    <w:p w14:paraId="19AF4395" w14:textId="05805CDD" w:rsidR="00A318FF" w:rsidRPr="009E1504" w:rsidRDefault="00930B68" w:rsidP="002272A3">
      <w:pPr>
        <w:pStyle w:val="ListParagraph"/>
        <w:numPr>
          <w:ilvl w:val="0"/>
          <w:numId w:val="7"/>
        </w:numPr>
        <w:tabs>
          <w:tab w:val="left" w:pos="837"/>
        </w:tabs>
        <w:kinsoku w:val="0"/>
        <w:overflowPunct w:val="0"/>
        <w:ind w:left="130" w:right="2393" w:firstLine="346"/>
        <w:jc w:val="both"/>
      </w:pPr>
      <w:r w:rsidRPr="009E1504">
        <w:t>As</w:t>
      </w:r>
      <w:r w:rsidRPr="009E1504">
        <w:rPr>
          <w:spacing w:val="-3"/>
        </w:rPr>
        <w:t xml:space="preserve"> </w:t>
      </w:r>
      <w:r w:rsidRPr="009E1504">
        <w:t>an</w:t>
      </w:r>
      <w:r w:rsidRPr="009E1504">
        <w:rPr>
          <w:spacing w:val="-3"/>
        </w:rPr>
        <w:t xml:space="preserve"> </w:t>
      </w:r>
      <w:r w:rsidRPr="009E1504">
        <w:t>academy</w:t>
      </w:r>
      <w:r w:rsidRPr="009E1504">
        <w:rPr>
          <w:spacing w:val="-5"/>
        </w:rPr>
        <w:t xml:space="preserve"> </w:t>
      </w:r>
      <w:r w:rsidRPr="009E1504">
        <w:t>we</w:t>
      </w:r>
      <w:r w:rsidRPr="009E1504">
        <w:rPr>
          <w:spacing w:val="1"/>
        </w:rPr>
        <w:t xml:space="preserve"> </w:t>
      </w:r>
      <w:r w:rsidRPr="009E1504">
        <w:t>must</w:t>
      </w:r>
      <w:r w:rsidRPr="009E1504">
        <w:rPr>
          <w:spacing w:val="-1"/>
        </w:rPr>
        <w:t xml:space="preserve"> </w:t>
      </w:r>
      <w:r w:rsidRPr="009E1504">
        <w:t>provide</w:t>
      </w:r>
      <w:r w:rsidRPr="009E1504">
        <w:rPr>
          <w:spacing w:val="-5"/>
        </w:rPr>
        <w:t xml:space="preserve"> </w:t>
      </w:r>
      <w:r w:rsidRPr="009E1504">
        <w:t>relationships</w:t>
      </w:r>
      <w:r w:rsidRPr="009E1504">
        <w:rPr>
          <w:spacing w:val="-3"/>
        </w:rPr>
        <w:t xml:space="preserve"> </w:t>
      </w:r>
      <w:r w:rsidRPr="009E1504">
        <w:t>education</w:t>
      </w:r>
      <w:r w:rsidRPr="009E1504">
        <w:rPr>
          <w:spacing w:val="-2"/>
        </w:rPr>
        <w:t xml:space="preserve"> </w:t>
      </w:r>
      <w:r w:rsidRPr="009E1504">
        <w:t>to</w:t>
      </w:r>
      <w:r w:rsidRPr="009E1504">
        <w:rPr>
          <w:spacing w:val="-4"/>
        </w:rPr>
        <w:t xml:space="preserve"> </w:t>
      </w:r>
      <w:r w:rsidRPr="009E1504">
        <w:t>all</w:t>
      </w:r>
      <w:r w:rsidRPr="009E1504">
        <w:rPr>
          <w:spacing w:val="-4"/>
        </w:rPr>
        <w:t xml:space="preserve"> </w:t>
      </w:r>
      <w:r w:rsidRPr="009E1504">
        <w:t>pupils</w:t>
      </w:r>
      <w:r w:rsidRPr="009E1504">
        <w:rPr>
          <w:spacing w:val="-6"/>
        </w:rPr>
        <w:t xml:space="preserve"> </w:t>
      </w:r>
      <w:r w:rsidRPr="009E1504">
        <w:t>as</w:t>
      </w:r>
      <w:r w:rsidRPr="009E1504">
        <w:rPr>
          <w:spacing w:val="-3"/>
        </w:rPr>
        <w:t xml:space="preserve"> </w:t>
      </w:r>
      <w:r w:rsidRPr="009E1504">
        <w:t>per</w:t>
      </w:r>
      <w:r w:rsidRPr="009E1504">
        <w:rPr>
          <w:spacing w:val="-4"/>
        </w:rPr>
        <w:t xml:space="preserve"> </w:t>
      </w:r>
      <w:r w:rsidRPr="009E1504">
        <w:t>section</w:t>
      </w:r>
      <w:r w:rsidRPr="009E1504">
        <w:rPr>
          <w:spacing w:val="-2"/>
        </w:rPr>
        <w:t xml:space="preserve"> </w:t>
      </w:r>
      <w:r w:rsidRPr="009E1504">
        <w:t>34</w:t>
      </w:r>
      <w:r w:rsidRPr="009E1504">
        <w:rPr>
          <w:spacing w:val="-3"/>
        </w:rPr>
        <w:t xml:space="preserve"> </w:t>
      </w:r>
      <w:r w:rsidRPr="009E1504">
        <w:t>of</w:t>
      </w:r>
      <w:r w:rsidRPr="009E1504">
        <w:rPr>
          <w:spacing w:val="-2"/>
        </w:rPr>
        <w:t xml:space="preserve"> </w:t>
      </w:r>
      <w:r w:rsidRPr="009E1504">
        <w:t>the</w:t>
      </w:r>
      <w:r w:rsidRPr="009E1504">
        <w:rPr>
          <w:spacing w:val="16"/>
        </w:rPr>
        <w:t xml:space="preserve"> </w:t>
      </w:r>
      <w:hyperlink r:id="rId17" w:history="1">
        <w:r w:rsidRPr="009E1504">
          <w:rPr>
            <w:u w:val="single"/>
          </w:rPr>
          <w:t>Children</w:t>
        </w:r>
        <w:r w:rsidRPr="009E1504">
          <w:rPr>
            <w:spacing w:val="-3"/>
            <w:u w:val="single"/>
          </w:rPr>
          <w:t xml:space="preserve"> </w:t>
        </w:r>
        <w:r w:rsidRPr="009E1504">
          <w:rPr>
            <w:u w:val="single"/>
          </w:rPr>
          <w:t>and</w:t>
        </w:r>
        <w:r w:rsidRPr="009E1504">
          <w:rPr>
            <w:spacing w:val="-3"/>
            <w:u w:val="single"/>
          </w:rPr>
          <w:t xml:space="preserve"> </w:t>
        </w:r>
        <w:r w:rsidRPr="009E1504">
          <w:rPr>
            <w:u w:val="single"/>
          </w:rPr>
          <w:t>Social</w:t>
        </w:r>
        <w:r w:rsidRPr="009E1504">
          <w:rPr>
            <w:spacing w:val="-3"/>
            <w:u w:val="single"/>
          </w:rPr>
          <w:t xml:space="preserve"> </w:t>
        </w:r>
        <w:r w:rsidRPr="009E1504">
          <w:rPr>
            <w:u w:val="single"/>
          </w:rPr>
          <w:t>work</w:t>
        </w:r>
        <w:r w:rsidRPr="009E1504">
          <w:rPr>
            <w:spacing w:val="-6"/>
            <w:u w:val="single"/>
          </w:rPr>
          <w:t xml:space="preserve"> </w:t>
        </w:r>
        <w:r w:rsidRPr="009E1504">
          <w:rPr>
            <w:u w:val="single"/>
          </w:rPr>
          <w:t>act</w:t>
        </w:r>
        <w:r w:rsidRPr="009E1504">
          <w:rPr>
            <w:spacing w:val="-1"/>
            <w:u w:val="single"/>
          </w:rPr>
          <w:t xml:space="preserve"> </w:t>
        </w:r>
        <w:r w:rsidRPr="009E1504">
          <w:rPr>
            <w:u w:val="single"/>
          </w:rPr>
          <w:t>2017.</w:t>
        </w:r>
      </w:hyperlink>
      <w:r w:rsidRPr="009E1504">
        <w:t xml:space="preserve"> </w:t>
      </w:r>
    </w:p>
    <w:p w14:paraId="14B5E2E9" w14:textId="77777777" w:rsidR="00A318FF" w:rsidRPr="009E1504" w:rsidRDefault="00A318FF" w:rsidP="00610D4D">
      <w:pPr>
        <w:pStyle w:val="ListParagraph"/>
        <w:numPr>
          <w:ilvl w:val="0"/>
          <w:numId w:val="7"/>
        </w:numPr>
        <w:tabs>
          <w:tab w:val="left" w:pos="837"/>
        </w:tabs>
        <w:kinsoku w:val="0"/>
        <w:overflowPunct w:val="0"/>
        <w:ind w:left="130" w:right="2393" w:firstLine="346"/>
        <w:jc w:val="both"/>
      </w:pPr>
      <w:r w:rsidRPr="009E1504">
        <w:t xml:space="preserve">Equals Curriculum </w:t>
      </w:r>
    </w:p>
    <w:p w14:paraId="0A6959E7" w14:textId="77777777" w:rsidR="00BB34A4" w:rsidRPr="009E1504" w:rsidRDefault="003935AF" w:rsidP="00610D4D">
      <w:pPr>
        <w:pStyle w:val="ListParagraph"/>
        <w:tabs>
          <w:tab w:val="left" w:pos="837"/>
        </w:tabs>
        <w:kinsoku w:val="0"/>
        <w:overflowPunct w:val="0"/>
        <w:ind w:left="130" w:right="2393" w:firstLine="0"/>
        <w:jc w:val="both"/>
      </w:pPr>
      <w:r w:rsidRPr="009E1504">
        <w:t xml:space="preserve"> </w:t>
      </w:r>
    </w:p>
    <w:p w14:paraId="6BB9E253" w14:textId="77777777" w:rsidR="00930B68" w:rsidRPr="009E1504" w:rsidRDefault="00930B68" w:rsidP="00610D4D">
      <w:pPr>
        <w:pStyle w:val="BodyText"/>
        <w:kinsoku w:val="0"/>
        <w:overflowPunct w:val="0"/>
        <w:jc w:val="both"/>
      </w:pPr>
    </w:p>
    <w:p w14:paraId="3DA1D686" w14:textId="77777777" w:rsidR="00930B68" w:rsidRPr="009E1504" w:rsidRDefault="00930B68" w:rsidP="00610D4D">
      <w:pPr>
        <w:pStyle w:val="Heading1"/>
        <w:numPr>
          <w:ilvl w:val="0"/>
          <w:numId w:val="9"/>
        </w:numPr>
        <w:tabs>
          <w:tab w:val="left" w:pos="360"/>
        </w:tabs>
        <w:kinsoku w:val="0"/>
        <w:overflowPunct w:val="0"/>
        <w:jc w:val="both"/>
      </w:pPr>
      <w:r w:rsidRPr="009E1504">
        <w:t>Definition</w:t>
      </w:r>
    </w:p>
    <w:p w14:paraId="23DE523C" w14:textId="77777777" w:rsidR="00677B2E" w:rsidRPr="009E1504" w:rsidRDefault="00677B2E" w:rsidP="00610D4D">
      <w:pPr>
        <w:jc w:val="both"/>
        <w:rPr>
          <w:sz w:val="24"/>
          <w:szCs w:val="24"/>
        </w:rPr>
      </w:pPr>
    </w:p>
    <w:p w14:paraId="77ED218C" w14:textId="77777777" w:rsidR="00930B68" w:rsidRPr="009E1504" w:rsidRDefault="00930B68" w:rsidP="00610D4D">
      <w:pPr>
        <w:pStyle w:val="BodyText"/>
        <w:kinsoku w:val="0"/>
        <w:overflowPunct w:val="0"/>
        <w:spacing w:line="249" w:lineRule="auto"/>
        <w:ind w:left="127" w:right="427" w:hanging="12"/>
        <w:jc w:val="both"/>
      </w:pPr>
      <w:r w:rsidRPr="009E1504">
        <w:t>RSE teaches children and young people how to be safe and healthy. It teaches them how to manage their academic, personal and social lives in a positive way. RSE involves a combination of sharing information, exploring issues and values. RSE is not about the promotion of sexual activity or lifestyles.</w:t>
      </w:r>
    </w:p>
    <w:p w14:paraId="52E56223" w14:textId="77777777" w:rsidR="00BB34A4" w:rsidRPr="009E1504" w:rsidRDefault="00BB34A4" w:rsidP="00610D4D">
      <w:pPr>
        <w:pStyle w:val="BodyText"/>
        <w:kinsoku w:val="0"/>
        <w:overflowPunct w:val="0"/>
        <w:ind w:left="124" w:right="425" w:hanging="11"/>
        <w:jc w:val="both"/>
      </w:pPr>
    </w:p>
    <w:p w14:paraId="49C4BAA7" w14:textId="77777777" w:rsidR="00930B68" w:rsidRPr="009E1504" w:rsidRDefault="00930B68" w:rsidP="00610D4D">
      <w:pPr>
        <w:pStyle w:val="BodyText"/>
        <w:kinsoku w:val="0"/>
        <w:overflowPunct w:val="0"/>
        <w:spacing w:line="249" w:lineRule="auto"/>
        <w:ind w:left="127" w:right="413" w:hanging="12"/>
        <w:jc w:val="both"/>
      </w:pPr>
      <w:r w:rsidRPr="009E1504">
        <w:rPr>
          <w:b/>
          <w:bCs/>
          <w:i/>
          <w:iCs/>
        </w:rPr>
        <w:t>Relationships Education</w:t>
      </w:r>
      <w:r w:rsidRPr="009E1504">
        <w:t xml:space="preserve">: the focus is on teaching the fundamental building blocks and characteristics of positive relationships, with particular reference to friendships, family relationships, and relationships with other children and with adults. These areas of learning are </w:t>
      </w:r>
      <w:r w:rsidRPr="009E1504">
        <w:rPr>
          <w:spacing w:val="3"/>
        </w:rPr>
        <w:t xml:space="preserve">taught </w:t>
      </w:r>
      <w:r w:rsidRPr="009E1504">
        <w:t>within the context of family life taking</w:t>
      </w:r>
      <w:r w:rsidRPr="009E1504">
        <w:rPr>
          <w:spacing w:val="-11"/>
        </w:rPr>
        <w:t xml:space="preserve"> </w:t>
      </w:r>
      <w:r w:rsidRPr="009E1504">
        <w:t>care</w:t>
      </w:r>
      <w:r w:rsidRPr="009E1504">
        <w:rPr>
          <w:spacing w:val="-11"/>
        </w:rPr>
        <w:t xml:space="preserve"> </w:t>
      </w:r>
      <w:r w:rsidRPr="009E1504">
        <w:rPr>
          <w:spacing w:val="-3"/>
        </w:rPr>
        <w:t>to</w:t>
      </w:r>
      <w:r w:rsidRPr="009E1504">
        <w:rPr>
          <w:spacing w:val="-12"/>
        </w:rPr>
        <w:t xml:space="preserve"> </w:t>
      </w:r>
      <w:r w:rsidRPr="009E1504">
        <w:t>ensure</w:t>
      </w:r>
      <w:r w:rsidRPr="009E1504">
        <w:rPr>
          <w:spacing w:val="-12"/>
        </w:rPr>
        <w:t xml:space="preserve"> </w:t>
      </w:r>
      <w:r w:rsidRPr="009E1504">
        <w:t>that</w:t>
      </w:r>
      <w:r w:rsidRPr="009E1504">
        <w:rPr>
          <w:spacing w:val="-13"/>
        </w:rPr>
        <w:t xml:space="preserve"> </w:t>
      </w:r>
      <w:r w:rsidRPr="009E1504">
        <w:t>there</w:t>
      </w:r>
      <w:r w:rsidRPr="009E1504">
        <w:rPr>
          <w:spacing w:val="-16"/>
        </w:rPr>
        <w:t xml:space="preserve"> </w:t>
      </w:r>
      <w:r w:rsidRPr="009E1504">
        <w:t>is</w:t>
      </w:r>
      <w:r w:rsidRPr="009E1504">
        <w:rPr>
          <w:spacing w:val="-11"/>
        </w:rPr>
        <w:t xml:space="preserve"> </w:t>
      </w:r>
      <w:r w:rsidRPr="009E1504">
        <w:t>no</w:t>
      </w:r>
      <w:r w:rsidRPr="009E1504">
        <w:rPr>
          <w:spacing w:val="-11"/>
        </w:rPr>
        <w:t xml:space="preserve"> </w:t>
      </w:r>
      <w:r w:rsidRPr="009E1504">
        <w:t>stigmatisation</w:t>
      </w:r>
      <w:r w:rsidRPr="009E1504">
        <w:rPr>
          <w:spacing w:val="-11"/>
        </w:rPr>
        <w:t xml:space="preserve"> </w:t>
      </w:r>
      <w:r w:rsidRPr="009E1504">
        <w:t>of</w:t>
      </w:r>
      <w:r w:rsidRPr="009E1504">
        <w:rPr>
          <w:spacing w:val="-14"/>
        </w:rPr>
        <w:t xml:space="preserve"> </w:t>
      </w:r>
      <w:r w:rsidRPr="009E1504">
        <w:t>children</w:t>
      </w:r>
      <w:r w:rsidRPr="009E1504">
        <w:rPr>
          <w:spacing w:val="-11"/>
        </w:rPr>
        <w:t xml:space="preserve"> </w:t>
      </w:r>
      <w:r w:rsidRPr="009E1504">
        <w:t>based</w:t>
      </w:r>
      <w:r w:rsidRPr="009E1504">
        <w:rPr>
          <w:spacing w:val="-11"/>
        </w:rPr>
        <w:t xml:space="preserve"> </w:t>
      </w:r>
      <w:r w:rsidRPr="009E1504">
        <w:t>on</w:t>
      </w:r>
      <w:r w:rsidRPr="009E1504">
        <w:rPr>
          <w:spacing w:val="-11"/>
        </w:rPr>
        <w:t xml:space="preserve"> </w:t>
      </w:r>
      <w:r w:rsidRPr="009E1504">
        <w:t>their</w:t>
      </w:r>
      <w:r w:rsidRPr="009E1504">
        <w:rPr>
          <w:spacing w:val="-12"/>
        </w:rPr>
        <w:t xml:space="preserve"> </w:t>
      </w:r>
      <w:r w:rsidRPr="009E1504">
        <w:t>home</w:t>
      </w:r>
      <w:r w:rsidRPr="009E1504">
        <w:rPr>
          <w:spacing w:val="-8"/>
        </w:rPr>
        <w:t xml:space="preserve"> </w:t>
      </w:r>
      <w:r w:rsidRPr="009E1504">
        <w:t>circumstances</w:t>
      </w:r>
      <w:r w:rsidRPr="009E1504">
        <w:rPr>
          <w:spacing w:val="-14"/>
        </w:rPr>
        <w:t xml:space="preserve"> </w:t>
      </w:r>
      <w:r w:rsidRPr="009E1504">
        <w:t>(families</w:t>
      </w:r>
      <w:r w:rsidRPr="009E1504">
        <w:rPr>
          <w:spacing w:val="-14"/>
        </w:rPr>
        <w:t xml:space="preserve"> </w:t>
      </w:r>
      <w:r w:rsidRPr="009E1504">
        <w:t>can</w:t>
      </w:r>
      <w:r w:rsidRPr="009E1504">
        <w:rPr>
          <w:spacing w:val="-11"/>
        </w:rPr>
        <w:t xml:space="preserve"> </w:t>
      </w:r>
      <w:r w:rsidRPr="009E1504">
        <w:t>include</w:t>
      </w:r>
      <w:r w:rsidRPr="009E1504">
        <w:rPr>
          <w:spacing w:val="-8"/>
        </w:rPr>
        <w:t xml:space="preserve"> </w:t>
      </w:r>
      <w:r w:rsidRPr="009E1504">
        <w:t>single</w:t>
      </w:r>
      <w:r w:rsidRPr="009E1504">
        <w:rPr>
          <w:spacing w:val="-12"/>
        </w:rPr>
        <w:t xml:space="preserve"> </w:t>
      </w:r>
      <w:r w:rsidRPr="009E1504">
        <w:t>parent</w:t>
      </w:r>
      <w:r w:rsidRPr="009E1504">
        <w:rPr>
          <w:spacing w:val="-13"/>
        </w:rPr>
        <w:t xml:space="preserve"> </w:t>
      </w:r>
      <w:r w:rsidRPr="009E1504">
        <w:t>families,</w:t>
      </w:r>
      <w:r w:rsidRPr="009E1504">
        <w:rPr>
          <w:spacing w:val="-13"/>
        </w:rPr>
        <w:t xml:space="preserve"> </w:t>
      </w:r>
      <w:r w:rsidRPr="009E1504">
        <w:t>LGBT</w:t>
      </w:r>
      <w:r w:rsidRPr="009E1504">
        <w:rPr>
          <w:spacing w:val="-14"/>
        </w:rPr>
        <w:t xml:space="preserve"> </w:t>
      </w:r>
      <w:r w:rsidRPr="009E1504">
        <w:t>parents, families</w:t>
      </w:r>
      <w:r w:rsidRPr="009E1504">
        <w:rPr>
          <w:spacing w:val="-12"/>
        </w:rPr>
        <w:t xml:space="preserve"> </w:t>
      </w:r>
      <w:r w:rsidRPr="009E1504">
        <w:t>headed</w:t>
      </w:r>
      <w:r w:rsidRPr="009E1504">
        <w:rPr>
          <w:spacing w:val="-13"/>
        </w:rPr>
        <w:t xml:space="preserve"> </w:t>
      </w:r>
      <w:r w:rsidRPr="009E1504">
        <w:t>by</w:t>
      </w:r>
      <w:r w:rsidRPr="009E1504">
        <w:rPr>
          <w:spacing w:val="-11"/>
        </w:rPr>
        <w:t xml:space="preserve"> </w:t>
      </w:r>
      <w:r w:rsidRPr="009E1504">
        <w:t>grandparents,</w:t>
      </w:r>
      <w:r w:rsidRPr="009E1504">
        <w:rPr>
          <w:spacing w:val="-10"/>
        </w:rPr>
        <w:t xml:space="preserve"> </w:t>
      </w:r>
      <w:r w:rsidRPr="009E1504">
        <w:t>adoptive</w:t>
      </w:r>
      <w:r w:rsidRPr="009E1504">
        <w:rPr>
          <w:spacing w:val="-10"/>
        </w:rPr>
        <w:t xml:space="preserve"> </w:t>
      </w:r>
      <w:r w:rsidRPr="009E1504">
        <w:t>parents,</w:t>
      </w:r>
      <w:r w:rsidRPr="009E1504">
        <w:rPr>
          <w:spacing w:val="-11"/>
        </w:rPr>
        <w:t xml:space="preserve"> </w:t>
      </w:r>
      <w:r w:rsidRPr="009E1504">
        <w:t>foster</w:t>
      </w:r>
      <w:r w:rsidRPr="009E1504">
        <w:rPr>
          <w:spacing w:val="-8"/>
        </w:rPr>
        <w:t xml:space="preserve"> </w:t>
      </w:r>
      <w:r w:rsidRPr="009E1504">
        <w:t>parents/carers</w:t>
      </w:r>
      <w:r w:rsidRPr="009E1504">
        <w:rPr>
          <w:spacing w:val="-12"/>
        </w:rPr>
        <w:t xml:space="preserve"> </w:t>
      </w:r>
      <w:r w:rsidRPr="009E1504">
        <w:t>amongst</w:t>
      </w:r>
      <w:r w:rsidRPr="009E1504">
        <w:rPr>
          <w:spacing w:val="-14"/>
        </w:rPr>
        <w:t xml:space="preserve"> </w:t>
      </w:r>
      <w:r w:rsidRPr="009E1504">
        <w:t>other</w:t>
      </w:r>
      <w:r w:rsidRPr="009E1504">
        <w:rPr>
          <w:spacing w:val="-10"/>
        </w:rPr>
        <w:t xml:space="preserve"> </w:t>
      </w:r>
      <w:r w:rsidRPr="009E1504">
        <w:t>structures)</w:t>
      </w:r>
      <w:r w:rsidRPr="009E1504">
        <w:rPr>
          <w:spacing w:val="-12"/>
        </w:rPr>
        <w:t xml:space="preserve"> </w:t>
      </w:r>
      <w:r w:rsidRPr="009E1504">
        <w:t>along</w:t>
      </w:r>
      <w:r w:rsidRPr="009E1504">
        <w:rPr>
          <w:spacing w:val="-12"/>
        </w:rPr>
        <w:t xml:space="preserve"> </w:t>
      </w:r>
      <w:r w:rsidRPr="009E1504">
        <w:t>with</w:t>
      </w:r>
      <w:r w:rsidRPr="009E1504">
        <w:rPr>
          <w:spacing w:val="-9"/>
        </w:rPr>
        <w:t xml:space="preserve"> </w:t>
      </w:r>
      <w:r w:rsidRPr="009E1504">
        <w:t>reflecting</w:t>
      </w:r>
      <w:r w:rsidRPr="009E1504">
        <w:rPr>
          <w:spacing w:val="-11"/>
        </w:rPr>
        <w:t xml:space="preserve"> </w:t>
      </w:r>
      <w:r w:rsidRPr="009E1504">
        <w:t>sensitively</w:t>
      </w:r>
      <w:r w:rsidRPr="009E1504">
        <w:rPr>
          <w:spacing w:val="-11"/>
        </w:rPr>
        <w:t xml:space="preserve"> </w:t>
      </w:r>
      <w:r w:rsidRPr="009E1504">
        <w:t>that</w:t>
      </w:r>
      <w:r w:rsidRPr="009E1504">
        <w:rPr>
          <w:spacing w:val="-15"/>
        </w:rPr>
        <w:t xml:space="preserve"> </w:t>
      </w:r>
      <w:r w:rsidRPr="009E1504">
        <w:t>some</w:t>
      </w:r>
      <w:r w:rsidRPr="009E1504">
        <w:rPr>
          <w:spacing w:val="-9"/>
        </w:rPr>
        <w:t xml:space="preserve"> </w:t>
      </w:r>
      <w:r w:rsidRPr="009E1504">
        <w:t>children</w:t>
      </w:r>
      <w:r w:rsidRPr="009E1504">
        <w:rPr>
          <w:spacing w:val="-9"/>
        </w:rPr>
        <w:t xml:space="preserve"> </w:t>
      </w:r>
      <w:r w:rsidRPr="009E1504">
        <w:t xml:space="preserve">may have a different structure of support around them (for example: looked after children or young carers). </w:t>
      </w:r>
    </w:p>
    <w:p w14:paraId="07547A01" w14:textId="77777777" w:rsidR="00677B2E" w:rsidRPr="009E1504" w:rsidRDefault="00677B2E" w:rsidP="00610D4D">
      <w:pPr>
        <w:pStyle w:val="BodyText"/>
        <w:kinsoku w:val="0"/>
        <w:overflowPunct w:val="0"/>
        <w:ind w:left="124" w:right="414" w:hanging="11"/>
        <w:jc w:val="both"/>
      </w:pPr>
    </w:p>
    <w:p w14:paraId="54F0BA77" w14:textId="77777777" w:rsidR="00930B68" w:rsidRPr="009E1504" w:rsidRDefault="00930B68" w:rsidP="00610D4D">
      <w:pPr>
        <w:pStyle w:val="BodyText"/>
        <w:kinsoku w:val="0"/>
        <w:overflowPunct w:val="0"/>
        <w:spacing w:line="249" w:lineRule="auto"/>
        <w:ind w:left="127" w:right="415" w:hanging="12"/>
        <w:jc w:val="both"/>
        <w:rPr>
          <w:b/>
          <w:bCs/>
        </w:rPr>
      </w:pPr>
      <w:r w:rsidRPr="009E1504">
        <w:rPr>
          <w:b/>
          <w:bCs/>
          <w:i/>
          <w:iCs/>
        </w:rPr>
        <w:t>Health</w:t>
      </w:r>
      <w:r w:rsidRPr="009E1504">
        <w:rPr>
          <w:b/>
          <w:bCs/>
          <w:i/>
          <w:iCs/>
          <w:spacing w:val="-3"/>
        </w:rPr>
        <w:t xml:space="preserve"> </w:t>
      </w:r>
      <w:r w:rsidRPr="009E1504">
        <w:rPr>
          <w:b/>
          <w:bCs/>
          <w:i/>
          <w:iCs/>
        </w:rPr>
        <w:t>Education</w:t>
      </w:r>
      <w:r w:rsidRPr="009E1504">
        <w:t>:</w:t>
      </w:r>
      <w:r w:rsidRPr="009E1504">
        <w:rPr>
          <w:spacing w:val="-5"/>
        </w:rPr>
        <w:t xml:space="preserve"> </w:t>
      </w:r>
      <w:r w:rsidRPr="009E1504">
        <w:t>the</w:t>
      </w:r>
      <w:r w:rsidRPr="009E1504">
        <w:rPr>
          <w:spacing w:val="-4"/>
        </w:rPr>
        <w:t xml:space="preserve"> </w:t>
      </w:r>
      <w:r w:rsidRPr="009E1504">
        <w:t>focus</w:t>
      </w:r>
      <w:r w:rsidRPr="009E1504">
        <w:rPr>
          <w:spacing w:val="-6"/>
        </w:rPr>
        <w:t xml:space="preserve"> </w:t>
      </w:r>
      <w:r w:rsidRPr="009E1504">
        <w:t>is</w:t>
      </w:r>
      <w:r w:rsidRPr="009E1504">
        <w:rPr>
          <w:spacing w:val="-7"/>
        </w:rPr>
        <w:t xml:space="preserve"> </w:t>
      </w:r>
      <w:r w:rsidRPr="009E1504">
        <w:t>on</w:t>
      </w:r>
      <w:r w:rsidRPr="009E1504">
        <w:rPr>
          <w:spacing w:val="-7"/>
        </w:rPr>
        <w:t xml:space="preserve"> </w:t>
      </w:r>
      <w:r w:rsidRPr="009E1504">
        <w:t>teaching</w:t>
      </w:r>
      <w:r w:rsidRPr="009E1504">
        <w:rPr>
          <w:spacing w:val="-5"/>
        </w:rPr>
        <w:t xml:space="preserve"> </w:t>
      </w:r>
      <w:r w:rsidRPr="009E1504">
        <w:t>the</w:t>
      </w:r>
      <w:r w:rsidRPr="009E1504">
        <w:rPr>
          <w:spacing w:val="-4"/>
        </w:rPr>
        <w:t xml:space="preserve"> </w:t>
      </w:r>
      <w:r w:rsidRPr="009E1504">
        <w:t>characteristics</w:t>
      </w:r>
      <w:r w:rsidRPr="009E1504">
        <w:rPr>
          <w:spacing w:val="-7"/>
        </w:rPr>
        <w:t xml:space="preserve"> </w:t>
      </w:r>
      <w:r w:rsidRPr="009E1504">
        <w:t>of</w:t>
      </w:r>
      <w:r w:rsidRPr="009E1504">
        <w:rPr>
          <w:spacing w:val="-5"/>
        </w:rPr>
        <w:t xml:space="preserve"> </w:t>
      </w:r>
      <w:r w:rsidRPr="009E1504">
        <w:t>good</w:t>
      </w:r>
      <w:r w:rsidRPr="009E1504">
        <w:rPr>
          <w:spacing w:val="-7"/>
        </w:rPr>
        <w:t xml:space="preserve"> </w:t>
      </w:r>
      <w:r w:rsidRPr="009E1504">
        <w:t>physical</w:t>
      </w:r>
      <w:r w:rsidRPr="009E1504">
        <w:rPr>
          <w:spacing w:val="-7"/>
        </w:rPr>
        <w:t xml:space="preserve"> </w:t>
      </w:r>
      <w:r w:rsidRPr="009E1504">
        <w:t>health</w:t>
      </w:r>
      <w:r w:rsidRPr="009E1504">
        <w:rPr>
          <w:spacing w:val="-3"/>
        </w:rPr>
        <w:t xml:space="preserve"> </w:t>
      </w:r>
      <w:r w:rsidRPr="009E1504">
        <w:t>and</w:t>
      </w:r>
      <w:r w:rsidRPr="009E1504">
        <w:rPr>
          <w:spacing w:val="-3"/>
        </w:rPr>
        <w:t xml:space="preserve"> </w:t>
      </w:r>
      <w:r w:rsidRPr="009E1504">
        <w:t>mental</w:t>
      </w:r>
      <w:r w:rsidRPr="009E1504">
        <w:rPr>
          <w:spacing w:val="-3"/>
        </w:rPr>
        <w:t xml:space="preserve"> </w:t>
      </w:r>
      <w:r w:rsidRPr="009E1504">
        <w:t>wellbeing.</w:t>
      </w:r>
      <w:r w:rsidRPr="009E1504">
        <w:rPr>
          <w:spacing w:val="-4"/>
        </w:rPr>
        <w:t xml:space="preserve"> </w:t>
      </w:r>
      <w:r w:rsidRPr="009E1504">
        <w:t>Teachers</w:t>
      </w:r>
      <w:r w:rsidRPr="009E1504">
        <w:rPr>
          <w:spacing w:val="-7"/>
        </w:rPr>
        <w:t xml:space="preserve"> </w:t>
      </w:r>
      <w:r w:rsidRPr="009E1504">
        <w:t>should</w:t>
      </w:r>
      <w:r w:rsidRPr="009E1504">
        <w:rPr>
          <w:spacing w:val="-7"/>
        </w:rPr>
        <w:t xml:space="preserve"> </w:t>
      </w:r>
      <w:r w:rsidRPr="009E1504">
        <w:t>be</w:t>
      </w:r>
      <w:r w:rsidRPr="009E1504">
        <w:rPr>
          <w:spacing w:val="-3"/>
        </w:rPr>
        <w:t xml:space="preserve"> </w:t>
      </w:r>
      <w:r w:rsidRPr="009E1504">
        <w:t>clear</w:t>
      </w:r>
      <w:r w:rsidRPr="009E1504">
        <w:rPr>
          <w:spacing w:val="-4"/>
        </w:rPr>
        <w:t xml:space="preserve"> </w:t>
      </w:r>
      <w:r w:rsidRPr="009E1504">
        <w:t>that</w:t>
      </w:r>
      <w:r w:rsidRPr="009E1504">
        <w:rPr>
          <w:spacing w:val="-5"/>
        </w:rPr>
        <w:t xml:space="preserve"> </w:t>
      </w:r>
      <w:r w:rsidRPr="009E1504">
        <w:t>mental</w:t>
      </w:r>
      <w:r w:rsidRPr="009E1504">
        <w:rPr>
          <w:spacing w:val="-3"/>
        </w:rPr>
        <w:t xml:space="preserve"> </w:t>
      </w:r>
      <w:r w:rsidRPr="009E1504">
        <w:t xml:space="preserve">wellbeing is a normal part of daily life, in the same way as physical health. </w:t>
      </w:r>
    </w:p>
    <w:p w14:paraId="5043CB0F" w14:textId="77777777" w:rsidR="00930B68" w:rsidRPr="009E1504" w:rsidRDefault="00930B68" w:rsidP="00610D4D">
      <w:pPr>
        <w:pStyle w:val="BodyText"/>
        <w:kinsoku w:val="0"/>
        <w:overflowPunct w:val="0"/>
        <w:spacing w:before="7"/>
        <w:jc w:val="both"/>
        <w:rPr>
          <w:b/>
          <w:bCs/>
        </w:rPr>
      </w:pPr>
    </w:p>
    <w:p w14:paraId="41F98BC8" w14:textId="77777777" w:rsidR="00817F1E" w:rsidRPr="00817F1E" w:rsidRDefault="00930B68" w:rsidP="00817F1E">
      <w:pPr>
        <w:pStyle w:val="BodyText"/>
        <w:kinsoku w:val="0"/>
        <w:overflowPunct w:val="0"/>
        <w:spacing w:line="249" w:lineRule="auto"/>
        <w:ind w:left="127" w:right="415" w:hanging="12"/>
        <w:jc w:val="both"/>
      </w:pPr>
      <w:r w:rsidRPr="009E1504">
        <w:rPr>
          <w:b/>
          <w:bCs/>
          <w:i/>
          <w:iCs/>
        </w:rPr>
        <w:t>Sex</w:t>
      </w:r>
      <w:r w:rsidRPr="009E1504">
        <w:rPr>
          <w:b/>
          <w:bCs/>
          <w:i/>
          <w:iCs/>
          <w:spacing w:val="-4"/>
        </w:rPr>
        <w:t xml:space="preserve"> </w:t>
      </w:r>
      <w:r w:rsidRPr="009E1504">
        <w:rPr>
          <w:b/>
          <w:bCs/>
          <w:i/>
          <w:iCs/>
        </w:rPr>
        <w:t>Education</w:t>
      </w:r>
      <w:r w:rsidRPr="009E1504">
        <w:t>:</w:t>
      </w:r>
      <w:r w:rsidRPr="009E1504">
        <w:rPr>
          <w:spacing w:val="-9"/>
        </w:rPr>
        <w:t xml:space="preserve"> </w:t>
      </w:r>
      <w:r w:rsidR="00817F1E" w:rsidRPr="00817F1E">
        <w:t xml:space="preserve"> The DfE Guidance 2019 integrates Relationships and Sex Education at secondary school level.</w:t>
      </w:r>
    </w:p>
    <w:p w14:paraId="7B531A47" w14:textId="1AA67976" w:rsidR="00817F1E" w:rsidRPr="00817F1E" w:rsidRDefault="00817F1E" w:rsidP="00817F1E">
      <w:pPr>
        <w:pStyle w:val="BodyText"/>
        <w:kinsoku w:val="0"/>
        <w:overflowPunct w:val="0"/>
        <w:spacing w:line="249" w:lineRule="auto"/>
        <w:ind w:left="127" w:right="415" w:hanging="12"/>
        <w:jc w:val="both"/>
      </w:pPr>
      <w:r w:rsidRPr="00817F1E">
        <w:t>Most of the DfE outcomes relating to Sex Education sit with</w:t>
      </w:r>
      <w:r w:rsidR="000D1DB5">
        <w:t>in</w:t>
      </w:r>
      <w:r w:rsidRPr="00817F1E">
        <w:t xml:space="preserve"> the ‘Intimate and sexual relationships, including sexual health’ section of the guidance and include aspects like:</w:t>
      </w:r>
    </w:p>
    <w:p w14:paraId="22E3750B" w14:textId="77777777" w:rsidR="00817F1E" w:rsidRPr="00817F1E" w:rsidRDefault="00817F1E" w:rsidP="00817F1E">
      <w:pPr>
        <w:pStyle w:val="BodyText"/>
        <w:kinsoku w:val="0"/>
        <w:overflowPunct w:val="0"/>
        <w:spacing w:line="249" w:lineRule="auto"/>
        <w:ind w:left="127" w:right="415" w:hanging="12"/>
        <w:jc w:val="both"/>
      </w:pPr>
      <w:r w:rsidRPr="00817F1E">
        <w:t>•</w:t>
      </w:r>
      <w:r w:rsidRPr="00817F1E">
        <w:tab/>
        <w:t>the facts about reproductive health…</w:t>
      </w:r>
    </w:p>
    <w:p w14:paraId="0511D70B" w14:textId="77777777" w:rsidR="00817F1E" w:rsidRPr="00817F1E" w:rsidRDefault="00817F1E" w:rsidP="00817F1E">
      <w:pPr>
        <w:pStyle w:val="BodyText"/>
        <w:kinsoku w:val="0"/>
        <w:overflowPunct w:val="0"/>
        <w:spacing w:line="249" w:lineRule="auto"/>
        <w:ind w:left="127" w:right="415" w:hanging="12"/>
        <w:jc w:val="both"/>
      </w:pPr>
      <w:r w:rsidRPr="00817F1E">
        <w:t>•</w:t>
      </w:r>
      <w:r w:rsidRPr="00817F1E">
        <w:tab/>
        <w:t>the facts about the full range of contraceptive choices …</w:t>
      </w:r>
    </w:p>
    <w:p w14:paraId="3AF44704" w14:textId="77777777" w:rsidR="00817F1E" w:rsidRPr="00817F1E" w:rsidRDefault="00817F1E" w:rsidP="00817F1E">
      <w:pPr>
        <w:pStyle w:val="BodyText"/>
        <w:kinsoku w:val="0"/>
        <w:overflowPunct w:val="0"/>
        <w:spacing w:line="249" w:lineRule="auto"/>
        <w:ind w:left="127" w:right="415" w:hanging="12"/>
        <w:jc w:val="both"/>
      </w:pPr>
      <w:r w:rsidRPr="00817F1E">
        <w:t>•</w:t>
      </w:r>
      <w:r w:rsidRPr="00817F1E">
        <w:tab/>
        <w:t>how the different sexually transmitted infections (STIs), including HIV/AIDS, are transmitted…</w:t>
      </w:r>
    </w:p>
    <w:p w14:paraId="119C21FF" w14:textId="77777777" w:rsidR="00817F1E" w:rsidRPr="00817F1E" w:rsidRDefault="00817F1E" w:rsidP="00817F1E">
      <w:pPr>
        <w:pStyle w:val="BodyText"/>
        <w:kinsoku w:val="0"/>
        <w:overflowPunct w:val="0"/>
        <w:spacing w:line="249" w:lineRule="auto"/>
        <w:ind w:left="127" w:right="415" w:hanging="12"/>
        <w:jc w:val="both"/>
      </w:pPr>
      <w:r w:rsidRPr="00817F1E">
        <w:t>•</w:t>
      </w:r>
      <w:r w:rsidRPr="00817F1E">
        <w:tab/>
        <w:t>how to get further advice…</w:t>
      </w:r>
    </w:p>
    <w:p w14:paraId="560F2E6F" w14:textId="77777777" w:rsidR="00817F1E" w:rsidRPr="00817F1E" w:rsidRDefault="00817F1E" w:rsidP="00817F1E">
      <w:pPr>
        <w:pStyle w:val="BodyText"/>
        <w:kinsoku w:val="0"/>
        <w:overflowPunct w:val="0"/>
        <w:spacing w:line="249" w:lineRule="auto"/>
        <w:ind w:left="127" w:right="415" w:hanging="12"/>
        <w:jc w:val="both"/>
      </w:pPr>
      <w:r w:rsidRPr="00817F1E">
        <w:t>•</w:t>
      </w:r>
      <w:r w:rsidRPr="00817F1E">
        <w:tab/>
        <w:t>consent and the law</w:t>
      </w:r>
    </w:p>
    <w:p w14:paraId="39A27C5F" w14:textId="77777777" w:rsidR="00817F1E" w:rsidRPr="00817F1E" w:rsidRDefault="00817F1E" w:rsidP="00817F1E">
      <w:pPr>
        <w:pStyle w:val="BodyText"/>
        <w:kinsoku w:val="0"/>
        <w:overflowPunct w:val="0"/>
        <w:spacing w:line="249" w:lineRule="auto"/>
        <w:ind w:left="127" w:right="415" w:hanging="12"/>
        <w:jc w:val="both"/>
      </w:pPr>
      <w:r w:rsidRPr="00817F1E">
        <w:t>DfE Guidance page29.</w:t>
      </w:r>
    </w:p>
    <w:p w14:paraId="4822BB66" w14:textId="77777777" w:rsidR="00817F1E" w:rsidRDefault="00817F1E" w:rsidP="00817F1E">
      <w:pPr>
        <w:pStyle w:val="BodyText"/>
        <w:kinsoku w:val="0"/>
        <w:overflowPunct w:val="0"/>
        <w:spacing w:line="249" w:lineRule="auto"/>
        <w:ind w:left="127" w:right="415" w:hanging="12"/>
        <w:jc w:val="both"/>
      </w:pPr>
      <w:r w:rsidRPr="00817F1E">
        <w:t xml:space="preserve">At </w:t>
      </w:r>
      <w:r>
        <w:t xml:space="preserve">Purple Oaks Academy </w:t>
      </w:r>
      <w:r w:rsidRPr="00817F1E">
        <w:t>we agree with the Sex Education Forum definition of Sex Education (as above).</w:t>
      </w:r>
    </w:p>
    <w:p w14:paraId="07459315" w14:textId="77777777" w:rsidR="00817F1E" w:rsidRDefault="00817F1E" w:rsidP="00817F1E">
      <w:pPr>
        <w:pStyle w:val="BodyText"/>
        <w:kinsoku w:val="0"/>
        <w:overflowPunct w:val="0"/>
        <w:spacing w:line="249" w:lineRule="auto"/>
        <w:ind w:left="127" w:right="415" w:hanging="12"/>
        <w:jc w:val="both"/>
      </w:pPr>
    </w:p>
    <w:p w14:paraId="2DEE6B02" w14:textId="77777777" w:rsidR="00930B68" w:rsidRDefault="00817F1E" w:rsidP="00817F1E">
      <w:pPr>
        <w:pStyle w:val="BodyText"/>
        <w:kinsoku w:val="0"/>
        <w:overflowPunct w:val="0"/>
        <w:spacing w:line="249" w:lineRule="auto"/>
        <w:ind w:left="127" w:right="415" w:hanging="12"/>
        <w:jc w:val="both"/>
      </w:pPr>
      <w:r w:rsidRPr="00A548AB">
        <w:t>Pa</w:t>
      </w:r>
      <w:r w:rsidR="00930B68" w:rsidRPr="00A548AB">
        <w:t>rents have the right to withdraw a pupil from sex education lessons up to three months before the 16</w:t>
      </w:r>
      <w:r w:rsidR="00930B68" w:rsidRPr="00A548AB">
        <w:rPr>
          <w:position w:val="8"/>
        </w:rPr>
        <w:t xml:space="preserve">th </w:t>
      </w:r>
      <w:r w:rsidR="00930B68" w:rsidRPr="00A548AB">
        <w:t>birthday of the pupil when the child can choose to opt</w:t>
      </w:r>
      <w:r w:rsidR="00930B68" w:rsidRPr="00A548AB">
        <w:rPr>
          <w:spacing w:val="6"/>
        </w:rPr>
        <w:t xml:space="preserve"> </w:t>
      </w:r>
      <w:r w:rsidR="00930B68" w:rsidRPr="00A548AB">
        <w:t>in.</w:t>
      </w:r>
    </w:p>
    <w:p w14:paraId="5D5FA611" w14:textId="77777777" w:rsidR="001D1A06" w:rsidRDefault="001D1A06" w:rsidP="00817F1E">
      <w:pPr>
        <w:pStyle w:val="BodyText"/>
        <w:kinsoku w:val="0"/>
        <w:overflowPunct w:val="0"/>
        <w:spacing w:line="249" w:lineRule="auto"/>
        <w:ind w:left="127" w:right="415" w:hanging="12"/>
        <w:jc w:val="both"/>
      </w:pPr>
    </w:p>
    <w:p w14:paraId="01B88063" w14:textId="77777777" w:rsidR="001D1A06" w:rsidRDefault="001D1A06" w:rsidP="00817F1E">
      <w:pPr>
        <w:pStyle w:val="BodyText"/>
        <w:kinsoku w:val="0"/>
        <w:overflowPunct w:val="0"/>
        <w:spacing w:line="249" w:lineRule="auto"/>
        <w:ind w:left="127" w:right="415" w:hanging="12"/>
        <w:jc w:val="both"/>
      </w:pPr>
    </w:p>
    <w:p w14:paraId="09FF935E" w14:textId="77777777" w:rsidR="00EF2118" w:rsidRPr="009E1504" w:rsidRDefault="00EF2118" w:rsidP="00817F1E">
      <w:pPr>
        <w:pStyle w:val="BodyText"/>
        <w:kinsoku w:val="0"/>
        <w:overflowPunct w:val="0"/>
        <w:spacing w:line="249" w:lineRule="auto"/>
        <w:ind w:left="127" w:right="415" w:hanging="12"/>
        <w:jc w:val="both"/>
      </w:pPr>
    </w:p>
    <w:p w14:paraId="1963A6A6" w14:textId="77777777" w:rsidR="00930B68" w:rsidRPr="009E1504" w:rsidRDefault="00930B68" w:rsidP="00610D4D">
      <w:pPr>
        <w:pStyle w:val="Heading1"/>
        <w:numPr>
          <w:ilvl w:val="0"/>
          <w:numId w:val="9"/>
        </w:numPr>
        <w:tabs>
          <w:tab w:val="left" w:pos="360"/>
        </w:tabs>
        <w:kinsoku w:val="0"/>
        <w:overflowPunct w:val="0"/>
        <w:jc w:val="both"/>
      </w:pPr>
      <w:r w:rsidRPr="009E1504">
        <w:lastRenderedPageBreak/>
        <w:t>Curriculum</w:t>
      </w:r>
      <w:r w:rsidRPr="009E1504">
        <w:rPr>
          <w:spacing w:val="3"/>
        </w:rPr>
        <w:t xml:space="preserve"> </w:t>
      </w:r>
      <w:r w:rsidRPr="009E1504">
        <w:t>Design</w:t>
      </w:r>
    </w:p>
    <w:p w14:paraId="6DFB9E20" w14:textId="77777777" w:rsidR="00A318FF" w:rsidRPr="009E1504" w:rsidRDefault="00A318FF" w:rsidP="00610D4D">
      <w:pPr>
        <w:jc w:val="both"/>
        <w:rPr>
          <w:sz w:val="24"/>
          <w:szCs w:val="24"/>
        </w:rPr>
      </w:pPr>
    </w:p>
    <w:p w14:paraId="70DF9E56" w14:textId="2E0C6F89" w:rsidR="00F011FF" w:rsidRPr="00C26C2D" w:rsidRDefault="006E0700" w:rsidP="00E17C76">
      <w:pPr>
        <w:jc w:val="both"/>
        <w:rPr>
          <w:sz w:val="24"/>
          <w:szCs w:val="24"/>
        </w:rPr>
      </w:pPr>
      <w:r w:rsidRPr="00C26C2D">
        <w:rPr>
          <w:sz w:val="24"/>
          <w:szCs w:val="24"/>
        </w:rPr>
        <w:t xml:space="preserve">Our curriculum planning is aligned with the Planning Framework for Pupils with SEND, the Interoception Curriculum, and individual Education, Health and Care Plan (EHCP) and Individual Education Plan (IEP) targets. This approach ensures that learning experiences are tailored to meet the diverse needs of our pupils with SEND, supporting their sensory processing and emotional regulation through the Interoception Curriculum. By focusing on personalized EHCP and IEP targets, we provide clear, measurable goals that guide teaching and assessment, promoting meaningful progress for each student. </w:t>
      </w:r>
      <w:r w:rsidR="0016040A" w:rsidRPr="00C26C2D">
        <w:rPr>
          <w:sz w:val="24"/>
          <w:szCs w:val="24"/>
        </w:rPr>
        <w:t>These frameworks</w:t>
      </w:r>
      <w:r w:rsidR="00E17C76" w:rsidRPr="00C26C2D">
        <w:rPr>
          <w:sz w:val="24"/>
          <w:szCs w:val="24"/>
        </w:rPr>
        <w:t xml:space="preserve"> </w:t>
      </w:r>
      <w:r w:rsidRPr="00C26C2D">
        <w:rPr>
          <w:sz w:val="24"/>
          <w:szCs w:val="24"/>
        </w:rPr>
        <w:t>reflect the specific requirements and strengths of our learners, offering a more relevant and effective pathway for their personal, social, and emotional development.</w:t>
      </w:r>
      <w:r w:rsidR="00A70E3C" w:rsidRPr="00C26C2D">
        <w:rPr>
          <w:sz w:val="24"/>
          <w:szCs w:val="24"/>
        </w:rPr>
        <w:t xml:space="preserve"> </w:t>
      </w:r>
    </w:p>
    <w:p w14:paraId="0E21DBB9" w14:textId="77777777" w:rsidR="0016040A" w:rsidRPr="00C26C2D" w:rsidRDefault="0016040A" w:rsidP="00E17C76">
      <w:pPr>
        <w:jc w:val="both"/>
        <w:rPr>
          <w:sz w:val="24"/>
          <w:szCs w:val="24"/>
        </w:rPr>
      </w:pPr>
    </w:p>
    <w:p w14:paraId="4BFC8B32" w14:textId="0B4DA0B2" w:rsidR="00D42775" w:rsidRPr="00C26C2D" w:rsidRDefault="00FD343E" w:rsidP="00C26C2D">
      <w:pPr>
        <w:rPr>
          <w:sz w:val="24"/>
          <w:szCs w:val="24"/>
        </w:rPr>
      </w:pPr>
      <w:r w:rsidRPr="00C26C2D">
        <w:rPr>
          <w:sz w:val="24"/>
          <w:szCs w:val="24"/>
        </w:rPr>
        <w:t>The</w:t>
      </w:r>
      <w:r w:rsidR="00C26C2D" w:rsidRPr="00C26C2D">
        <w:rPr>
          <w:sz w:val="24"/>
          <w:szCs w:val="24"/>
        </w:rPr>
        <w:t xml:space="preserve"> Planning Framework for Pupils with SEND</w:t>
      </w:r>
      <w:r w:rsidRPr="00C26C2D">
        <w:rPr>
          <w:sz w:val="24"/>
          <w:szCs w:val="24"/>
        </w:rPr>
        <w:t xml:space="preserve">  is fully aligned with the </w:t>
      </w:r>
      <w:hyperlink r:id="rId18" w:tgtFrame="_blank" w:history="1">
        <w:r w:rsidRPr="00C26C2D">
          <w:rPr>
            <w:rStyle w:val="Hyperlink"/>
            <w:color w:val="auto"/>
            <w:sz w:val="24"/>
            <w:szCs w:val="24"/>
            <w:u w:val="none"/>
          </w:rPr>
          <w:t>Statutory Guidance for Relationships Education, Relationships and Sex Education and Health Education (RSHE)</w:t>
        </w:r>
      </w:hyperlink>
      <w:r w:rsidRPr="00C26C2D">
        <w:rPr>
          <w:sz w:val="24"/>
          <w:szCs w:val="24"/>
        </w:rPr>
        <w:t>.</w:t>
      </w:r>
    </w:p>
    <w:p w14:paraId="459767FC" w14:textId="77777777" w:rsidR="00D42775" w:rsidRDefault="00D42775" w:rsidP="00E17C76">
      <w:pPr>
        <w:jc w:val="both"/>
        <w:rPr>
          <w:sz w:val="24"/>
          <w:szCs w:val="24"/>
        </w:rPr>
      </w:pPr>
    </w:p>
    <w:p w14:paraId="4B9693D0" w14:textId="0D7FB072" w:rsidR="001B54DD" w:rsidRDefault="001B54DD" w:rsidP="001B54DD">
      <w:pPr>
        <w:jc w:val="both"/>
      </w:pPr>
      <w:r w:rsidRPr="001B54DD">
        <w:t>The curriculum content for KS1 and KS2 includes</w:t>
      </w:r>
      <w:r w:rsidR="0091220E">
        <w:t>:</w:t>
      </w:r>
      <w:r w:rsidRPr="001B54DD">
        <w:t xml:space="preserve"> </w:t>
      </w:r>
    </w:p>
    <w:p w14:paraId="4081FBAA" w14:textId="0AE9EF86" w:rsidR="001075DC" w:rsidRPr="0091220E" w:rsidRDefault="001075DC" w:rsidP="0091220E">
      <w:pPr>
        <w:pStyle w:val="ListParagraph"/>
        <w:numPr>
          <w:ilvl w:val="0"/>
          <w:numId w:val="16"/>
        </w:numPr>
        <w:jc w:val="both"/>
      </w:pPr>
      <w:r w:rsidRPr="0091220E">
        <w:t>Self-Awareness</w:t>
      </w:r>
    </w:p>
    <w:p w14:paraId="55A07C9A" w14:textId="3852B43D" w:rsidR="001075DC" w:rsidRPr="001075DC" w:rsidRDefault="001075DC" w:rsidP="001075DC">
      <w:pPr>
        <w:pStyle w:val="ListParagraph"/>
        <w:numPr>
          <w:ilvl w:val="0"/>
          <w:numId w:val="15"/>
        </w:numPr>
        <w:jc w:val="both"/>
      </w:pPr>
      <w:r w:rsidRPr="001075DC">
        <w:t>Self-Care, Support and Safety</w:t>
      </w:r>
    </w:p>
    <w:p w14:paraId="08D9039B" w14:textId="0CFA63CC" w:rsidR="001075DC" w:rsidRPr="001075DC" w:rsidRDefault="001075DC" w:rsidP="001075DC">
      <w:pPr>
        <w:pStyle w:val="ListParagraph"/>
        <w:numPr>
          <w:ilvl w:val="0"/>
          <w:numId w:val="15"/>
        </w:numPr>
        <w:jc w:val="both"/>
      </w:pPr>
      <w:r w:rsidRPr="001075DC">
        <w:t>Managing Feelings</w:t>
      </w:r>
    </w:p>
    <w:p w14:paraId="086BF4C1" w14:textId="14A4C27E" w:rsidR="001075DC" w:rsidRPr="001075DC" w:rsidRDefault="001075DC" w:rsidP="001075DC">
      <w:pPr>
        <w:pStyle w:val="ListParagraph"/>
        <w:numPr>
          <w:ilvl w:val="0"/>
          <w:numId w:val="15"/>
        </w:numPr>
        <w:jc w:val="both"/>
      </w:pPr>
      <w:r w:rsidRPr="001075DC">
        <w:t>Changing and Growing</w:t>
      </w:r>
    </w:p>
    <w:p w14:paraId="3099405E" w14:textId="3E7CC4A5" w:rsidR="001075DC" w:rsidRPr="001075DC" w:rsidRDefault="001075DC" w:rsidP="001075DC">
      <w:pPr>
        <w:pStyle w:val="ListParagraph"/>
        <w:numPr>
          <w:ilvl w:val="0"/>
          <w:numId w:val="15"/>
        </w:numPr>
        <w:jc w:val="both"/>
      </w:pPr>
      <w:r w:rsidRPr="001075DC">
        <w:t>Healthy Lifestyles</w:t>
      </w:r>
    </w:p>
    <w:p w14:paraId="2927FEFC" w14:textId="6083DE78" w:rsidR="00C26C2D" w:rsidRDefault="001075DC" w:rsidP="001075DC">
      <w:pPr>
        <w:pStyle w:val="ListParagraph"/>
        <w:numPr>
          <w:ilvl w:val="0"/>
          <w:numId w:val="15"/>
        </w:numPr>
        <w:jc w:val="both"/>
      </w:pPr>
      <w:r w:rsidRPr="001075DC">
        <w:t>The World I Live In</w:t>
      </w:r>
    </w:p>
    <w:p w14:paraId="39B3E981" w14:textId="77777777" w:rsidR="0091220E" w:rsidRDefault="0091220E" w:rsidP="0091220E">
      <w:pPr>
        <w:jc w:val="both"/>
      </w:pPr>
    </w:p>
    <w:p w14:paraId="526CF8CD" w14:textId="5F7A4800" w:rsidR="0091220E" w:rsidRDefault="0091220E" w:rsidP="0091220E">
      <w:pPr>
        <w:jc w:val="both"/>
      </w:pPr>
      <w:r w:rsidRPr="001B54DD">
        <w:t xml:space="preserve">The curriculum content for </w:t>
      </w:r>
      <w:r w:rsidR="000D252F">
        <w:t>KS3, KS4 and KS</w:t>
      </w:r>
      <w:r w:rsidR="00121F0A">
        <w:t xml:space="preserve">5 </w:t>
      </w:r>
      <w:r w:rsidR="00121F0A" w:rsidRPr="001B54DD">
        <w:t>includes</w:t>
      </w:r>
      <w:r>
        <w:t xml:space="preserve">: </w:t>
      </w:r>
    </w:p>
    <w:p w14:paraId="0E5D9A74" w14:textId="77777777" w:rsidR="0091220E" w:rsidRDefault="0091220E" w:rsidP="0091220E">
      <w:pPr>
        <w:jc w:val="both"/>
      </w:pPr>
    </w:p>
    <w:p w14:paraId="5392C5E2" w14:textId="339FEFD8" w:rsidR="005E4200" w:rsidRPr="005E4200" w:rsidRDefault="005E4200" w:rsidP="00B8631B">
      <w:pPr>
        <w:pStyle w:val="ListParagraph"/>
        <w:numPr>
          <w:ilvl w:val="0"/>
          <w:numId w:val="17"/>
        </w:numPr>
        <w:jc w:val="both"/>
      </w:pPr>
      <w:r w:rsidRPr="005E4200">
        <w:t>Self-Awareness</w:t>
      </w:r>
    </w:p>
    <w:p w14:paraId="40BE4B91" w14:textId="644D5DED" w:rsidR="005E4200" w:rsidRPr="005E4200" w:rsidRDefault="005E4200" w:rsidP="00B8631B">
      <w:pPr>
        <w:pStyle w:val="ListParagraph"/>
        <w:numPr>
          <w:ilvl w:val="0"/>
          <w:numId w:val="17"/>
        </w:numPr>
        <w:jc w:val="both"/>
      </w:pPr>
      <w:r w:rsidRPr="005E4200">
        <w:t>Self-Care, Support and Safety</w:t>
      </w:r>
    </w:p>
    <w:p w14:paraId="5F65C9B3" w14:textId="1BE23696" w:rsidR="005E4200" w:rsidRPr="005E4200" w:rsidRDefault="005E4200" w:rsidP="00B8631B">
      <w:pPr>
        <w:pStyle w:val="ListParagraph"/>
        <w:numPr>
          <w:ilvl w:val="0"/>
          <w:numId w:val="17"/>
        </w:numPr>
        <w:jc w:val="both"/>
      </w:pPr>
      <w:r w:rsidRPr="005E4200">
        <w:t>Managing Feelings</w:t>
      </w:r>
    </w:p>
    <w:p w14:paraId="5EF7B191" w14:textId="6BDCA7A5" w:rsidR="005E4200" w:rsidRPr="005E4200" w:rsidRDefault="005E4200" w:rsidP="00B8631B">
      <w:pPr>
        <w:pStyle w:val="ListParagraph"/>
        <w:numPr>
          <w:ilvl w:val="0"/>
          <w:numId w:val="17"/>
        </w:numPr>
        <w:jc w:val="both"/>
      </w:pPr>
      <w:r w:rsidRPr="005E4200">
        <w:t>Changing and Growing</w:t>
      </w:r>
    </w:p>
    <w:p w14:paraId="5F63E3D6" w14:textId="74AFA30D" w:rsidR="005E4200" w:rsidRPr="005E4200" w:rsidRDefault="005E4200" w:rsidP="00B8631B">
      <w:pPr>
        <w:pStyle w:val="ListParagraph"/>
        <w:numPr>
          <w:ilvl w:val="0"/>
          <w:numId w:val="17"/>
        </w:numPr>
        <w:jc w:val="both"/>
      </w:pPr>
      <w:r w:rsidRPr="005E4200">
        <w:t>Healthy Lifestyles</w:t>
      </w:r>
    </w:p>
    <w:p w14:paraId="33F88EBA" w14:textId="12BC5F05" w:rsidR="0091220E" w:rsidRDefault="005E4200" w:rsidP="00B8631B">
      <w:pPr>
        <w:pStyle w:val="ListParagraph"/>
        <w:numPr>
          <w:ilvl w:val="0"/>
          <w:numId w:val="17"/>
        </w:numPr>
        <w:jc w:val="both"/>
      </w:pPr>
      <w:r w:rsidRPr="005E4200">
        <w:t>The World</w:t>
      </w:r>
      <w:r w:rsidR="00505335">
        <w:t xml:space="preserve"> I</w:t>
      </w:r>
      <w:r w:rsidRPr="005E4200">
        <w:t xml:space="preserve"> Live I</w:t>
      </w:r>
      <w:r>
        <w:t>n</w:t>
      </w:r>
    </w:p>
    <w:p w14:paraId="52D50D53" w14:textId="77777777" w:rsidR="0091220E" w:rsidRDefault="0091220E" w:rsidP="0091220E">
      <w:pPr>
        <w:jc w:val="both"/>
      </w:pPr>
    </w:p>
    <w:p w14:paraId="68701536" w14:textId="77777777" w:rsidR="009D0718" w:rsidRDefault="009D0718" w:rsidP="0091220E">
      <w:pPr>
        <w:jc w:val="both"/>
      </w:pPr>
    </w:p>
    <w:p w14:paraId="79EFCDEE" w14:textId="6B064F6B" w:rsidR="009D0718" w:rsidRPr="00A943D2" w:rsidRDefault="00850CDC" w:rsidP="0091220E">
      <w:pPr>
        <w:jc w:val="both"/>
        <w:rPr>
          <w:sz w:val="24"/>
          <w:szCs w:val="24"/>
        </w:rPr>
      </w:pPr>
      <w:r w:rsidRPr="00A943D2">
        <w:rPr>
          <w:sz w:val="24"/>
          <w:szCs w:val="24"/>
        </w:rPr>
        <w:t xml:space="preserve">The Interoception </w:t>
      </w:r>
      <w:r w:rsidR="00612A62" w:rsidRPr="00A943D2">
        <w:rPr>
          <w:sz w:val="24"/>
          <w:szCs w:val="24"/>
        </w:rPr>
        <w:t>Curriculum is</w:t>
      </w:r>
      <w:r w:rsidRPr="00A943D2">
        <w:rPr>
          <w:sz w:val="24"/>
          <w:szCs w:val="24"/>
        </w:rPr>
        <w:t xml:space="preserve"> organi</w:t>
      </w:r>
      <w:r w:rsidR="00D21460" w:rsidRPr="00A943D2">
        <w:rPr>
          <w:sz w:val="24"/>
          <w:szCs w:val="24"/>
        </w:rPr>
        <w:t>s</w:t>
      </w:r>
      <w:r w:rsidRPr="00A943D2">
        <w:rPr>
          <w:sz w:val="24"/>
          <w:szCs w:val="24"/>
        </w:rPr>
        <w:t>ed to help students develop an awareness of their internal body signals (interoception), recogni</w:t>
      </w:r>
      <w:r w:rsidR="00D21460" w:rsidRPr="00A943D2">
        <w:rPr>
          <w:sz w:val="24"/>
          <w:szCs w:val="24"/>
        </w:rPr>
        <w:t>s</w:t>
      </w:r>
      <w:r w:rsidRPr="00A943D2">
        <w:rPr>
          <w:sz w:val="24"/>
          <w:szCs w:val="24"/>
        </w:rPr>
        <w:t xml:space="preserve">e their feelings, and learn effective strategies for managing these emotions and physical sensations. It provides structured activities and learning objectives that guide students through understanding how bodily sensations relate to emotions and </w:t>
      </w:r>
      <w:r w:rsidR="00A943D2" w:rsidRPr="00A943D2">
        <w:rPr>
          <w:sz w:val="24"/>
          <w:szCs w:val="24"/>
        </w:rPr>
        <w:t>behaviours</w:t>
      </w:r>
      <w:r w:rsidRPr="00A943D2">
        <w:rPr>
          <w:sz w:val="24"/>
          <w:szCs w:val="24"/>
        </w:rPr>
        <w:t>, promoting self-regulation and emotional wellbeing. This curriculum supports our students by enhancing their ability to identify internal cues, such as hunger, thirst, anxiety, or calmness, and by teaching them practical techniques to respond appropriately, thereby improving their overall self-awareness and coping skills.</w:t>
      </w:r>
    </w:p>
    <w:p w14:paraId="7F7D923E" w14:textId="77777777" w:rsidR="001075DC" w:rsidRDefault="001075DC" w:rsidP="001075DC">
      <w:pPr>
        <w:jc w:val="both"/>
      </w:pPr>
    </w:p>
    <w:p w14:paraId="5B2A548E" w14:textId="77777777" w:rsidR="00E66787" w:rsidRPr="001075DC" w:rsidRDefault="00E66787" w:rsidP="001075DC">
      <w:pPr>
        <w:jc w:val="both"/>
      </w:pPr>
    </w:p>
    <w:p w14:paraId="4385D409" w14:textId="77777777" w:rsidR="00D42775" w:rsidRDefault="00D42775" w:rsidP="00E17C76">
      <w:pPr>
        <w:jc w:val="both"/>
        <w:rPr>
          <w:sz w:val="24"/>
          <w:szCs w:val="24"/>
        </w:rPr>
      </w:pPr>
    </w:p>
    <w:p w14:paraId="1067816D" w14:textId="1B708BCE" w:rsidR="00D42775" w:rsidRDefault="00380AAE" w:rsidP="00E17C76">
      <w:pPr>
        <w:jc w:val="both"/>
        <w:rPr>
          <w:sz w:val="24"/>
          <w:szCs w:val="24"/>
        </w:rPr>
      </w:pPr>
      <w:r>
        <w:rPr>
          <w:sz w:val="24"/>
          <w:szCs w:val="24"/>
        </w:rPr>
        <w:t>The</w:t>
      </w:r>
      <w:r w:rsidRPr="00380AAE">
        <w:rPr>
          <w:sz w:val="24"/>
          <w:szCs w:val="24"/>
        </w:rPr>
        <w:t xml:space="preserve"> Pathway 3 and 4 students</w:t>
      </w:r>
      <w:r>
        <w:rPr>
          <w:sz w:val="24"/>
          <w:szCs w:val="24"/>
        </w:rPr>
        <w:t xml:space="preserve"> in KS4</w:t>
      </w:r>
      <w:r w:rsidRPr="00380AAE">
        <w:rPr>
          <w:sz w:val="24"/>
          <w:szCs w:val="24"/>
        </w:rPr>
        <w:t xml:space="preserve"> will be studying the BTEC Level 1 Certificate in Personal Growth and Wellbeing. This course is designed to support their development in areas such as physical health, emotional wellbeing, personal rights, and environmental impact, tailored to their learning needs. It provides practical and accessible learning experiences that help students build essential life skills and prepare for the next steps in education, employment, or independent living.</w:t>
      </w:r>
    </w:p>
    <w:p w14:paraId="54E567C6" w14:textId="77777777" w:rsidR="00A70E3C" w:rsidRPr="009E1504" w:rsidRDefault="00A70E3C" w:rsidP="00E17C76">
      <w:pPr>
        <w:jc w:val="both"/>
        <w:rPr>
          <w:b/>
          <w:bCs/>
          <w:sz w:val="24"/>
          <w:szCs w:val="24"/>
        </w:rPr>
      </w:pPr>
    </w:p>
    <w:p w14:paraId="553CFFDA" w14:textId="77777777" w:rsidR="00E17C76" w:rsidRDefault="00E17C76" w:rsidP="00610D4D">
      <w:pPr>
        <w:jc w:val="both"/>
        <w:rPr>
          <w:b/>
          <w:bCs/>
          <w:sz w:val="24"/>
          <w:szCs w:val="24"/>
        </w:rPr>
      </w:pPr>
    </w:p>
    <w:p w14:paraId="06EF5279" w14:textId="77777777" w:rsidR="0016040A" w:rsidRDefault="0016040A" w:rsidP="00610D4D">
      <w:pPr>
        <w:pStyle w:val="BodyText"/>
        <w:kinsoku w:val="0"/>
        <w:overflowPunct w:val="0"/>
        <w:spacing w:before="7"/>
        <w:jc w:val="both"/>
        <w:rPr>
          <w:b/>
          <w:bCs/>
        </w:rPr>
      </w:pPr>
    </w:p>
    <w:p w14:paraId="33965ED9" w14:textId="4650057C" w:rsidR="00F011FF" w:rsidRPr="009E1504" w:rsidRDefault="00F011FF" w:rsidP="00610D4D">
      <w:pPr>
        <w:pStyle w:val="BodyText"/>
        <w:kinsoku w:val="0"/>
        <w:overflowPunct w:val="0"/>
        <w:spacing w:before="7"/>
        <w:jc w:val="both"/>
        <w:rPr>
          <w:b/>
          <w:bCs/>
        </w:rPr>
      </w:pPr>
      <w:r w:rsidRPr="009E1504">
        <w:rPr>
          <w:b/>
          <w:bCs/>
        </w:rPr>
        <w:t>Relationships Education and Health Education are compulsory subjects and parents/carers do NOT have the right to withdraw their children from these subjects.</w:t>
      </w:r>
    </w:p>
    <w:p w14:paraId="44E871BC" w14:textId="77777777" w:rsidR="00F011FF" w:rsidRPr="009E1504" w:rsidRDefault="00F011FF" w:rsidP="00610D4D">
      <w:pPr>
        <w:pStyle w:val="BodyText"/>
        <w:kinsoku w:val="0"/>
        <w:overflowPunct w:val="0"/>
        <w:spacing w:before="7"/>
        <w:jc w:val="both"/>
      </w:pPr>
    </w:p>
    <w:p w14:paraId="50A3F9D8" w14:textId="77777777" w:rsidR="00F011FF" w:rsidRPr="009E1504" w:rsidRDefault="00F011FF" w:rsidP="00610D4D">
      <w:pPr>
        <w:pStyle w:val="BodyText"/>
        <w:kinsoku w:val="0"/>
        <w:overflowPunct w:val="0"/>
        <w:spacing w:before="7"/>
        <w:jc w:val="both"/>
      </w:pPr>
      <w:r w:rsidRPr="009E1504">
        <w:t>The aim of RSE is to give young people the information they need to help them develop healthy, nurturing relationships of all kinds, not just intimate relationships. It should enable them to know what a healthy relationship looks like and what makes a good friend, a good colleague and a successful marriage or other types of committed relationships. It also covers contraception, developing intimate relationships and resisting pressure to have sex/not applying pressure to have sex. It should teach what is acceptable and unacceptable behaviour in relationships. This will help students understand the positive effects that good relationships have on their mental well-being, identify when relationships are not right and understand how such situations can be managed.</w:t>
      </w:r>
    </w:p>
    <w:p w14:paraId="144A5D23" w14:textId="77777777" w:rsidR="00F011FF" w:rsidRPr="009E1504" w:rsidRDefault="00F011FF" w:rsidP="00610D4D">
      <w:pPr>
        <w:pStyle w:val="BodyText"/>
        <w:kinsoku w:val="0"/>
        <w:overflowPunct w:val="0"/>
        <w:spacing w:before="7"/>
        <w:jc w:val="both"/>
      </w:pPr>
    </w:p>
    <w:p w14:paraId="496395F9" w14:textId="77777777" w:rsidR="00A318FF" w:rsidRPr="009E1504" w:rsidRDefault="00F011FF" w:rsidP="00610D4D">
      <w:pPr>
        <w:pStyle w:val="BodyText"/>
        <w:kinsoku w:val="0"/>
        <w:overflowPunct w:val="0"/>
        <w:spacing w:before="7"/>
        <w:jc w:val="both"/>
        <w:rPr>
          <w:b/>
          <w:bCs/>
        </w:rPr>
      </w:pPr>
      <w:r w:rsidRPr="009E1504">
        <w:rPr>
          <w:b/>
          <w:bCs/>
        </w:rPr>
        <w:t>Parents/carers have the right to request that their child be withdrawn from some or all of sex education delivered as part of statutory RSE (but cannot withdraw their child from Relationships or Health Education).</w:t>
      </w:r>
    </w:p>
    <w:p w14:paraId="738610EB" w14:textId="77777777" w:rsidR="00F011FF" w:rsidRPr="009E1504" w:rsidRDefault="00F011FF" w:rsidP="00610D4D">
      <w:pPr>
        <w:pStyle w:val="BodyText"/>
        <w:kinsoku w:val="0"/>
        <w:overflowPunct w:val="0"/>
        <w:spacing w:before="7"/>
        <w:jc w:val="both"/>
      </w:pPr>
    </w:p>
    <w:p w14:paraId="61829076" w14:textId="77777777" w:rsidR="00F011FF" w:rsidRDefault="00F011FF" w:rsidP="00610D4D">
      <w:pPr>
        <w:pStyle w:val="Heading1"/>
        <w:tabs>
          <w:tab w:val="left" w:pos="360"/>
        </w:tabs>
        <w:kinsoku w:val="0"/>
        <w:overflowPunct w:val="0"/>
        <w:ind w:left="0"/>
        <w:jc w:val="both"/>
      </w:pPr>
    </w:p>
    <w:p w14:paraId="25148034" w14:textId="77777777" w:rsidR="00930B68" w:rsidRPr="009E1504" w:rsidRDefault="00930B68" w:rsidP="00610D4D">
      <w:pPr>
        <w:pStyle w:val="Heading1"/>
        <w:numPr>
          <w:ilvl w:val="0"/>
          <w:numId w:val="13"/>
        </w:numPr>
        <w:tabs>
          <w:tab w:val="left" w:pos="360"/>
        </w:tabs>
        <w:kinsoku w:val="0"/>
        <w:overflowPunct w:val="0"/>
        <w:jc w:val="both"/>
      </w:pPr>
      <w:r w:rsidRPr="009E1504">
        <w:t>Delivery of</w:t>
      </w:r>
      <w:r w:rsidRPr="009E1504">
        <w:rPr>
          <w:spacing w:val="-1"/>
        </w:rPr>
        <w:t xml:space="preserve"> </w:t>
      </w:r>
      <w:r w:rsidRPr="009E1504">
        <w:t>RSE</w:t>
      </w:r>
    </w:p>
    <w:p w14:paraId="0DA40DBE" w14:textId="77777777" w:rsidR="00677B2E" w:rsidRPr="009E1504" w:rsidRDefault="00930B68" w:rsidP="00610D4D">
      <w:pPr>
        <w:pStyle w:val="BodyText"/>
        <w:kinsoku w:val="0"/>
        <w:overflowPunct w:val="0"/>
        <w:spacing w:before="119" w:line="249" w:lineRule="auto"/>
        <w:ind w:left="127" w:right="472" w:hanging="12"/>
        <w:jc w:val="both"/>
      </w:pPr>
      <w:r w:rsidRPr="009E1504">
        <w:t>RSE is taught within the personal, social, health and economic (PSHE) education curriculum</w:t>
      </w:r>
      <w:r w:rsidR="00F011FF" w:rsidRPr="009E1504">
        <w:t xml:space="preserve"> every week.</w:t>
      </w:r>
    </w:p>
    <w:p w14:paraId="3F294CC1" w14:textId="331A3CB7" w:rsidR="00930B68" w:rsidRDefault="00930B68" w:rsidP="00610D4D">
      <w:pPr>
        <w:pStyle w:val="BodyText"/>
        <w:kinsoku w:val="0"/>
        <w:overflowPunct w:val="0"/>
        <w:ind w:left="115" w:right="472"/>
        <w:jc w:val="both"/>
      </w:pPr>
      <w:r w:rsidRPr="009E1504">
        <w:t>At KS3 onwards</w:t>
      </w:r>
      <w:r w:rsidR="00677B2E" w:rsidRPr="009E1504">
        <w:t>,</w:t>
      </w:r>
      <w:r w:rsidRPr="009E1504">
        <w:t xml:space="preserve"> pupils also receive sex education </w:t>
      </w:r>
      <w:r w:rsidR="003815D4" w:rsidRPr="009E1504">
        <w:t>lessons,</w:t>
      </w:r>
      <w:r w:rsidRPr="009E1504">
        <w:t xml:space="preserve"> and these are optional at KS2 – see the table </w:t>
      </w:r>
      <w:r w:rsidR="00DA0EB1" w:rsidRPr="009E1504">
        <w:t>on page 4</w:t>
      </w:r>
      <w:r w:rsidRPr="009E1504">
        <w:t xml:space="preserve"> for the DfE requirements.</w:t>
      </w:r>
    </w:p>
    <w:p w14:paraId="66204FF1" w14:textId="77777777" w:rsidR="00BD71AB" w:rsidRPr="009E1504" w:rsidRDefault="00BD71AB" w:rsidP="00610D4D">
      <w:pPr>
        <w:pStyle w:val="BodyText"/>
        <w:kinsoku w:val="0"/>
        <w:overflowPunct w:val="0"/>
        <w:ind w:left="115" w:right="472"/>
        <w:jc w:val="both"/>
      </w:pPr>
    </w:p>
    <w:p w14:paraId="03530EFB" w14:textId="34A67F59" w:rsidR="00995DF7" w:rsidRPr="00995DF7" w:rsidRDefault="002530F2" w:rsidP="002530F2">
      <w:pPr>
        <w:pStyle w:val="BodyText"/>
        <w:numPr>
          <w:ilvl w:val="0"/>
          <w:numId w:val="13"/>
        </w:numPr>
        <w:kinsoku w:val="0"/>
        <w:overflowPunct w:val="0"/>
        <w:jc w:val="both"/>
        <w:rPr>
          <w:b/>
          <w:bCs/>
        </w:rPr>
      </w:pPr>
      <w:r>
        <w:rPr>
          <w:b/>
          <w:bCs/>
        </w:rPr>
        <w:t>P</w:t>
      </w:r>
      <w:r w:rsidR="00995DF7" w:rsidRPr="00995DF7">
        <w:rPr>
          <w:b/>
          <w:bCs/>
        </w:rPr>
        <w:t>earson BTEC Level 1 Certificate in Personal Growth and Wellbeing (Year 11)</w:t>
      </w:r>
    </w:p>
    <w:p w14:paraId="24726876" w14:textId="77777777" w:rsidR="00995DF7" w:rsidRPr="00995DF7" w:rsidRDefault="00995DF7" w:rsidP="00995DF7">
      <w:pPr>
        <w:pStyle w:val="BodyText"/>
        <w:kinsoku w:val="0"/>
        <w:overflowPunct w:val="0"/>
        <w:ind w:left="113"/>
        <w:jc w:val="both"/>
      </w:pPr>
      <w:r w:rsidRPr="00995DF7">
        <w:t>Students in Year 11 following Pathways 3 and 4 undertake the Pearson BTEC Level 1 Certificate in Personal Growth and Wellbeing. This qualification complements the academy's Personal, Social, Health and Economic (PSHE) education curriculum and supports students in developing the knowledge, skills and understanding required for adult life, further education, employment and greater independence.</w:t>
      </w:r>
    </w:p>
    <w:p w14:paraId="541E2FF7" w14:textId="77777777" w:rsidR="00995DF7" w:rsidRPr="00995DF7" w:rsidRDefault="00995DF7" w:rsidP="00995DF7">
      <w:pPr>
        <w:pStyle w:val="BodyText"/>
        <w:kinsoku w:val="0"/>
        <w:overflowPunct w:val="0"/>
        <w:ind w:left="113"/>
        <w:jc w:val="both"/>
      </w:pPr>
      <w:r w:rsidRPr="00995DF7">
        <w:t>The qualification has been selected because it is accessible to learners with SEND and provides practical, real-life learning opportunities that promote personal development, wellbeing and preparation for adulthood.</w:t>
      </w:r>
    </w:p>
    <w:p w14:paraId="2DBF0D7D" w14:textId="77777777" w:rsidR="00BD71AB" w:rsidRPr="009E1504" w:rsidRDefault="00BD71AB" w:rsidP="00BD71AB">
      <w:pPr>
        <w:pStyle w:val="BodyText"/>
        <w:kinsoku w:val="0"/>
        <w:overflowPunct w:val="0"/>
        <w:ind w:left="113"/>
        <w:jc w:val="both"/>
      </w:pPr>
    </w:p>
    <w:p w14:paraId="4A5278C6" w14:textId="04AE7DA8" w:rsidR="00930B68" w:rsidRPr="009E1504" w:rsidRDefault="00930B68" w:rsidP="0046105A">
      <w:pPr>
        <w:pStyle w:val="Heading1"/>
        <w:numPr>
          <w:ilvl w:val="0"/>
          <w:numId w:val="13"/>
        </w:numPr>
        <w:tabs>
          <w:tab w:val="left" w:pos="360"/>
        </w:tabs>
        <w:kinsoku w:val="0"/>
        <w:overflowPunct w:val="0"/>
        <w:spacing w:before="52"/>
        <w:jc w:val="both"/>
      </w:pPr>
      <w:r w:rsidRPr="009E1504">
        <w:t>Roles and Responsibilities</w:t>
      </w:r>
    </w:p>
    <w:p w14:paraId="6B62F1B3" w14:textId="77777777" w:rsidR="00930B68" w:rsidRPr="009E1504" w:rsidRDefault="00930B68" w:rsidP="00610D4D">
      <w:pPr>
        <w:pStyle w:val="BodyText"/>
        <w:kinsoku w:val="0"/>
        <w:overflowPunct w:val="0"/>
        <w:spacing w:before="7"/>
        <w:jc w:val="both"/>
        <w:rPr>
          <w:b/>
          <w:bCs/>
        </w:rPr>
      </w:pPr>
    </w:p>
    <w:p w14:paraId="4BC04076" w14:textId="77777777" w:rsidR="00930B68" w:rsidRPr="009E1504" w:rsidRDefault="00930B68" w:rsidP="00610D4D">
      <w:pPr>
        <w:pStyle w:val="BodyText"/>
        <w:kinsoku w:val="0"/>
        <w:overflowPunct w:val="0"/>
        <w:ind w:left="132"/>
        <w:jc w:val="both"/>
        <w:rPr>
          <w:b/>
          <w:bCs/>
        </w:rPr>
      </w:pPr>
      <w:r w:rsidRPr="009E1504">
        <w:rPr>
          <w:b/>
          <w:bCs/>
        </w:rPr>
        <w:t>The Trust</w:t>
      </w:r>
    </w:p>
    <w:p w14:paraId="50EBC77B" w14:textId="013AF7CF" w:rsidR="00930B68" w:rsidRPr="009E1504" w:rsidRDefault="00930B68" w:rsidP="00610D4D">
      <w:pPr>
        <w:pStyle w:val="BodyText"/>
        <w:kinsoku w:val="0"/>
        <w:overflowPunct w:val="0"/>
        <w:spacing w:before="120" w:line="249" w:lineRule="auto"/>
        <w:ind w:left="127" w:right="526" w:hanging="12"/>
        <w:jc w:val="both"/>
      </w:pPr>
      <w:r w:rsidRPr="009E1504">
        <w:t>The Trust has a set of activities that will monitor the quality and effectiveness of the RSE policy and curriculum in each academy. The Curriculum Assurance Board will be key to the monitoring of this policy and will develop additional support or guidance to academies if required.</w:t>
      </w:r>
    </w:p>
    <w:p w14:paraId="02F2C34E" w14:textId="77777777" w:rsidR="00677B2E" w:rsidRPr="009E1504" w:rsidRDefault="00677B2E" w:rsidP="00610D4D">
      <w:pPr>
        <w:pStyle w:val="Heading1"/>
        <w:kinsoku w:val="0"/>
        <w:overflowPunct w:val="0"/>
        <w:spacing w:before="110"/>
        <w:ind w:left="132"/>
        <w:jc w:val="both"/>
      </w:pPr>
    </w:p>
    <w:p w14:paraId="13FA6EEC" w14:textId="03A75597" w:rsidR="00930B68" w:rsidRPr="009E1504" w:rsidRDefault="00930B68" w:rsidP="00610D4D">
      <w:pPr>
        <w:pStyle w:val="Heading1"/>
        <w:kinsoku w:val="0"/>
        <w:overflowPunct w:val="0"/>
        <w:spacing w:before="110"/>
        <w:ind w:left="132"/>
        <w:jc w:val="both"/>
      </w:pPr>
      <w:r w:rsidRPr="009E1504">
        <w:t xml:space="preserve">The </w:t>
      </w:r>
      <w:r w:rsidR="00A318FF" w:rsidRPr="009E1504">
        <w:t xml:space="preserve">Purple Oaks Academy </w:t>
      </w:r>
    </w:p>
    <w:p w14:paraId="52CE256F" w14:textId="0DFF00AC" w:rsidR="00930B68" w:rsidRPr="009E1504" w:rsidRDefault="00930B68" w:rsidP="00610D4D">
      <w:pPr>
        <w:pStyle w:val="BodyText"/>
        <w:kinsoku w:val="0"/>
        <w:overflowPunct w:val="0"/>
        <w:spacing w:before="120" w:line="249" w:lineRule="auto"/>
        <w:ind w:left="127" w:right="449" w:hanging="12"/>
        <w:jc w:val="both"/>
      </w:pPr>
      <w:r w:rsidRPr="009E1504">
        <w:t xml:space="preserve">The </w:t>
      </w:r>
      <w:r w:rsidR="00102907" w:rsidRPr="009E1504">
        <w:t>principal</w:t>
      </w:r>
      <w:r w:rsidRPr="009E1504">
        <w:t xml:space="preserve"> is responsible for ensuring that RSE is taught consistently across the academy, and for managing requests to withdraw pupils from non- statutory/non-science components of Sex Education. The </w:t>
      </w:r>
      <w:r w:rsidR="00102907" w:rsidRPr="009E1504">
        <w:t>principal</w:t>
      </w:r>
      <w:r w:rsidRPr="009E1504">
        <w:t xml:space="preserve"> is responsible for ensuring policy and practice are adhered to and that all information is made accessible to all parents and carers.</w:t>
      </w:r>
    </w:p>
    <w:p w14:paraId="680A4E5D" w14:textId="77777777" w:rsidR="00930B68" w:rsidRPr="009E1504" w:rsidRDefault="00930B68" w:rsidP="00610D4D">
      <w:pPr>
        <w:pStyle w:val="BodyText"/>
        <w:kinsoku w:val="0"/>
        <w:overflowPunct w:val="0"/>
        <w:spacing w:before="9"/>
        <w:ind w:right="449"/>
        <w:jc w:val="both"/>
      </w:pPr>
    </w:p>
    <w:p w14:paraId="71E2FCB4" w14:textId="77777777" w:rsidR="00930B68" w:rsidRPr="009E1504" w:rsidRDefault="00930B68" w:rsidP="00610D4D">
      <w:pPr>
        <w:pStyle w:val="ListParagraph"/>
        <w:numPr>
          <w:ilvl w:val="0"/>
          <w:numId w:val="5"/>
        </w:numPr>
        <w:tabs>
          <w:tab w:val="left" w:pos="837"/>
        </w:tabs>
        <w:kinsoku w:val="0"/>
        <w:overflowPunct w:val="0"/>
        <w:ind w:right="449"/>
        <w:jc w:val="both"/>
      </w:pPr>
      <w:r w:rsidRPr="009E1504">
        <w:t>The nominated person for PSHE is responsible for development of the curriculum and monitoring of the curriculum across the</w:t>
      </w:r>
      <w:r w:rsidRPr="009E1504">
        <w:rPr>
          <w:spacing w:val="-18"/>
        </w:rPr>
        <w:t xml:space="preserve"> </w:t>
      </w:r>
      <w:r w:rsidRPr="009E1504">
        <w:t>academy.</w:t>
      </w:r>
    </w:p>
    <w:p w14:paraId="41E15B2E" w14:textId="77777777" w:rsidR="00930B68" w:rsidRPr="009E1504" w:rsidRDefault="00930B68" w:rsidP="00610D4D">
      <w:pPr>
        <w:pStyle w:val="ListParagraph"/>
        <w:numPr>
          <w:ilvl w:val="0"/>
          <w:numId w:val="5"/>
        </w:numPr>
        <w:tabs>
          <w:tab w:val="left" w:pos="837"/>
        </w:tabs>
        <w:kinsoku w:val="0"/>
        <w:overflowPunct w:val="0"/>
        <w:spacing w:before="15"/>
        <w:ind w:right="449"/>
        <w:jc w:val="both"/>
      </w:pPr>
      <w:r w:rsidRPr="009E1504">
        <w:t>It will be taught by teachers in each year</w:t>
      </w:r>
      <w:r w:rsidRPr="009E1504">
        <w:rPr>
          <w:spacing w:val="-6"/>
        </w:rPr>
        <w:t xml:space="preserve"> </w:t>
      </w:r>
      <w:r w:rsidRPr="009E1504">
        <w:t>group.</w:t>
      </w:r>
    </w:p>
    <w:p w14:paraId="293D1C0D" w14:textId="77777777" w:rsidR="00930B68" w:rsidRPr="009E1504" w:rsidRDefault="00930B68" w:rsidP="00610D4D">
      <w:pPr>
        <w:pStyle w:val="ListParagraph"/>
        <w:numPr>
          <w:ilvl w:val="0"/>
          <w:numId w:val="5"/>
        </w:numPr>
        <w:tabs>
          <w:tab w:val="left" w:pos="837"/>
        </w:tabs>
        <w:kinsoku w:val="0"/>
        <w:overflowPunct w:val="0"/>
        <w:spacing w:before="10"/>
        <w:ind w:right="449"/>
        <w:jc w:val="both"/>
      </w:pPr>
      <w:r w:rsidRPr="009E1504">
        <w:t>Teachers will receive RSE training as</w:t>
      </w:r>
      <w:r w:rsidRPr="009E1504">
        <w:rPr>
          <w:spacing w:val="-7"/>
        </w:rPr>
        <w:t xml:space="preserve"> </w:t>
      </w:r>
      <w:r w:rsidRPr="009E1504">
        <w:t>appropriate.</w:t>
      </w:r>
    </w:p>
    <w:p w14:paraId="10C6A01E" w14:textId="3EF8E781" w:rsidR="00930B68" w:rsidRPr="009E1504" w:rsidRDefault="00930B68" w:rsidP="00E87E07">
      <w:pPr>
        <w:pStyle w:val="BodyText"/>
        <w:kinsoku w:val="0"/>
        <w:overflowPunct w:val="0"/>
        <w:spacing w:before="243" w:line="252" w:lineRule="auto"/>
        <w:ind w:left="144" w:right="449" w:hanging="12"/>
        <w:jc w:val="both"/>
      </w:pPr>
      <w:r w:rsidRPr="009E1504">
        <w:t xml:space="preserve">The </w:t>
      </w:r>
      <w:r w:rsidR="00102907" w:rsidRPr="009E1504">
        <w:t>principal</w:t>
      </w:r>
      <w:r w:rsidRPr="009E1504">
        <w:t xml:space="preserve"> should also ensure that there has been consultation with the academy community and parents/carers on the policy and curriculum for RSE in line with the guidance from the DfE. The </w:t>
      </w:r>
      <w:r w:rsidRPr="009E1504">
        <w:lastRenderedPageBreak/>
        <w:t xml:space="preserve">academy should ensure this </w:t>
      </w:r>
      <w:r w:rsidR="00C30BE2">
        <w:t xml:space="preserve">is </w:t>
      </w:r>
      <w:r w:rsidRPr="009E1504">
        <w:t xml:space="preserve">also published on the website. </w:t>
      </w:r>
    </w:p>
    <w:p w14:paraId="750F7D4E" w14:textId="77777777" w:rsidR="00930B68" w:rsidRPr="009E1504" w:rsidRDefault="00930B68" w:rsidP="00610D4D">
      <w:pPr>
        <w:pStyle w:val="BodyText"/>
        <w:kinsoku w:val="0"/>
        <w:overflowPunct w:val="0"/>
        <w:spacing w:before="119"/>
        <w:ind w:left="115"/>
        <w:jc w:val="both"/>
      </w:pPr>
      <w:r w:rsidRPr="009E1504">
        <w:t>Staff are responsible for:</w:t>
      </w:r>
    </w:p>
    <w:p w14:paraId="20165A6C" w14:textId="77777777" w:rsidR="00930B68" w:rsidRPr="009E1504" w:rsidRDefault="00E30335" w:rsidP="00610D4D">
      <w:pPr>
        <w:pStyle w:val="BodyText"/>
        <w:kinsoku w:val="0"/>
        <w:overflowPunct w:val="0"/>
        <w:spacing w:before="120"/>
        <w:ind w:left="302"/>
        <w:jc w:val="both"/>
      </w:pPr>
      <w:r w:rsidRPr="009E1504">
        <w:rPr>
          <w:noProof/>
        </w:rPr>
        <w:drawing>
          <wp:inline distT="0" distB="0" distL="0" distR="0" wp14:anchorId="1D8038A8" wp14:editId="07777777">
            <wp:extent cx="76200" cy="123825"/>
            <wp:effectExtent l="0" t="0" r="0" b="0"/>
            <wp:docPr id="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123825"/>
                    </a:xfrm>
                    <a:prstGeom prst="rect">
                      <a:avLst/>
                    </a:prstGeom>
                    <a:noFill/>
                    <a:ln>
                      <a:noFill/>
                    </a:ln>
                  </pic:spPr>
                </pic:pic>
              </a:graphicData>
            </a:graphic>
          </wp:inline>
        </w:drawing>
      </w:r>
      <w:r w:rsidR="00930B68" w:rsidRPr="009E1504">
        <w:rPr>
          <w:spacing w:val="17"/>
        </w:rPr>
        <w:t xml:space="preserve"> </w:t>
      </w:r>
      <w:r w:rsidR="00930B68" w:rsidRPr="009E1504">
        <w:t>Delivering RSE in a sensitive</w:t>
      </w:r>
      <w:r w:rsidR="00930B68" w:rsidRPr="009E1504">
        <w:rPr>
          <w:spacing w:val="-2"/>
        </w:rPr>
        <w:t xml:space="preserve"> </w:t>
      </w:r>
      <w:r w:rsidR="00930B68" w:rsidRPr="009E1504">
        <w:t>way</w:t>
      </w:r>
    </w:p>
    <w:p w14:paraId="3750F725" w14:textId="77777777" w:rsidR="00930B68" w:rsidRPr="009E1504" w:rsidRDefault="00E30335" w:rsidP="00610D4D">
      <w:pPr>
        <w:pStyle w:val="BodyText"/>
        <w:kinsoku w:val="0"/>
        <w:overflowPunct w:val="0"/>
        <w:spacing w:before="123" w:line="338" w:lineRule="auto"/>
        <w:ind w:left="302" w:right="357"/>
        <w:jc w:val="both"/>
      </w:pPr>
      <w:r w:rsidRPr="009E1504">
        <w:rPr>
          <w:noProof/>
        </w:rPr>
        <w:drawing>
          <wp:inline distT="0" distB="0" distL="0" distR="0" wp14:anchorId="2ADCB40B" wp14:editId="07777777">
            <wp:extent cx="76200" cy="123825"/>
            <wp:effectExtent l="0" t="0" r="0" b="0"/>
            <wp:docPr id="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123825"/>
                    </a:xfrm>
                    <a:prstGeom prst="rect">
                      <a:avLst/>
                    </a:prstGeom>
                    <a:noFill/>
                    <a:ln>
                      <a:noFill/>
                    </a:ln>
                  </pic:spPr>
                </pic:pic>
              </a:graphicData>
            </a:graphic>
          </wp:inline>
        </w:drawing>
      </w:r>
      <w:r w:rsidR="00930B68" w:rsidRPr="009E1504">
        <w:rPr>
          <w:spacing w:val="17"/>
        </w:rPr>
        <w:t xml:space="preserve"> </w:t>
      </w:r>
      <w:r w:rsidR="00930B68" w:rsidRPr="009E1504">
        <w:t>Modelling positive attitudes</w:t>
      </w:r>
      <w:r w:rsidR="00930B68" w:rsidRPr="009E1504">
        <w:rPr>
          <w:spacing w:val="-9"/>
        </w:rPr>
        <w:t xml:space="preserve"> </w:t>
      </w:r>
      <w:r w:rsidR="00930B68" w:rsidRPr="009E1504">
        <w:t>to</w:t>
      </w:r>
      <w:r w:rsidR="00677B2E" w:rsidRPr="009E1504">
        <w:t xml:space="preserve"> </w:t>
      </w:r>
      <w:r w:rsidR="00930B68" w:rsidRPr="009E1504">
        <w:t>RSE</w:t>
      </w:r>
      <w:r w:rsidR="00677B2E" w:rsidRPr="009E1504">
        <w:br/>
      </w:r>
      <w:r w:rsidRPr="009E1504">
        <w:rPr>
          <w:noProof/>
        </w:rPr>
        <w:drawing>
          <wp:inline distT="0" distB="0" distL="0" distR="0" wp14:anchorId="6EABE350" wp14:editId="07777777">
            <wp:extent cx="76200" cy="123825"/>
            <wp:effectExtent l="0" t="0" r="0" b="0"/>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123825"/>
                    </a:xfrm>
                    <a:prstGeom prst="rect">
                      <a:avLst/>
                    </a:prstGeom>
                    <a:noFill/>
                    <a:ln>
                      <a:noFill/>
                    </a:ln>
                  </pic:spPr>
                </pic:pic>
              </a:graphicData>
            </a:graphic>
          </wp:inline>
        </w:drawing>
      </w:r>
      <w:r w:rsidR="00930B68" w:rsidRPr="009E1504">
        <w:rPr>
          <w:spacing w:val="7"/>
        </w:rPr>
        <w:t xml:space="preserve"> </w:t>
      </w:r>
      <w:r w:rsidR="00930B68" w:rsidRPr="009E1504">
        <w:t>Monitoring</w:t>
      </w:r>
      <w:r w:rsidR="00930B68" w:rsidRPr="009E1504">
        <w:rPr>
          <w:spacing w:val="-5"/>
        </w:rPr>
        <w:t xml:space="preserve"> </w:t>
      </w:r>
      <w:r w:rsidR="00930B68" w:rsidRPr="009E1504">
        <w:t>progress</w:t>
      </w:r>
    </w:p>
    <w:p w14:paraId="2976CBBB" w14:textId="77777777" w:rsidR="00930B68" w:rsidRPr="009E1504" w:rsidRDefault="00E30335" w:rsidP="00610D4D">
      <w:pPr>
        <w:pStyle w:val="BodyText"/>
        <w:kinsoku w:val="0"/>
        <w:overflowPunct w:val="0"/>
        <w:spacing w:line="291" w:lineRule="exact"/>
        <w:ind w:left="302"/>
        <w:jc w:val="both"/>
      </w:pPr>
      <w:r w:rsidRPr="009E1504">
        <w:rPr>
          <w:noProof/>
        </w:rPr>
        <w:drawing>
          <wp:inline distT="0" distB="0" distL="0" distR="0" wp14:anchorId="3B1812B1" wp14:editId="07777777">
            <wp:extent cx="76200" cy="123825"/>
            <wp:effectExtent l="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123825"/>
                    </a:xfrm>
                    <a:prstGeom prst="rect">
                      <a:avLst/>
                    </a:prstGeom>
                    <a:noFill/>
                    <a:ln>
                      <a:noFill/>
                    </a:ln>
                  </pic:spPr>
                </pic:pic>
              </a:graphicData>
            </a:graphic>
          </wp:inline>
        </w:drawing>
      </w:r>
      <w:r w:rsidR="00930B68" w:rsidRPr="009E1504">
        <w:rPr>
          <w:spacing w:val="17"/>
        </w:rPr>
        <w:t xml:space="preserve"> </w:t>
      </w:r>
      <w:r w:rsidR="00930B68" w:rsidRPr="009E1504">
        <w:t>Responding to the needs of individual</w:t>
      </w:r>
      <w:r w:rsidR="00930B68" w:rsidRPr="009E1504">
        <w:rPr>
          <w:spacing w:val="-13"/>
        </w:rPr>
        <w:t xml:space="preserve"> </w:t>
      </w:r>
      <w:r w:rsidR="00930B68" w:rsidRPr="009E1504">
        <w:t>pupils</w:t>
      </w:r>
    </w:p>
    <w:p w14:paraId="3FCA4DBC" w14:textId="77777777" w:rsidR="00930B68" w:rsidRPr="009E1504" w:rsidRDefault="00E30335" w:rsidP="00610D4D">
      <w:pPr>
        <w:pStyle w:val="BodyText"/>
        <w:kinsoku w:val="0"/>
        <w:overflowPunct w:val="0"/>
        <w:spacing w:before="120"/>
        <w:ind w:left="115" w:firstLine="186"/>
        <w:jc w:val="both"/>
      </w:pPr>
      <w:r w:rsidRPr="009E1504">
        <w:rPr>
          <w:noProof/>
        </w:rPr>
        <w:drawing>
          <wp:inline distT="0" distB="0" distL="0" distR="0" wp14:anchorId="7C51FFE2" wp14:editId="07777777">
            <wp:extent cx="76200" cy="123825"/>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 cy="123825"/>
                    </a:xfrm>
                    <a:prstGeom prst="rect">
                      <a:avLst/>
                    </a:prstGeom>
                    <a:noFill/>
                    <a:ln>
                      <a:noFill/>
                    </a:ln>
                  </pic:spPr>
                </pic:pic>
              </a:graphicData>
            </a:graphic>
          </wp:inline>
        </w:drawing>
      </w:r>
      <w:r w:rsidR="00930B68" w:rsidRPr="009E1504">
        <w:rPr>
          <w:spacing w:val="17"/>
        </w:rPr>
        <w:t xml:space="preserve"> </w:t>
      </w:r>
      <w:r w:rsidR="00930B68" w:rsidRPr="009E1504">
        <w:t xml:space="preserve">Responding appropriately </w:t>
      </w:r>
      <w:r w:rsidR="00930B68" w:rsidRPr="009E1504">
        <w:rPr>
          <w:spacing w:val="-3"/>
        </w:rPr>
        <w:t xml:space="preserve">to </w:t>
      </w:r>
      <w:r w:rsidR="00930B68" w:rsidRPr="009E1504">
        <w:t>pupils whose parents wish them to be withdrawn from the non-statutory/non-science components of Sex</w:t>
      </w:r>
      <w:r w:rsidR="00930B68" w:rsidRPr="009E1504">
        <w:rPr>
          <w:spacing w:val="-18"/>
        </w:rPr>
        <w:t xml:space="preserve"> </w:t>
      </w:r>
      <w:r w:rsidR="00930B68" w:rsidRPr="009E1504">
        <w:t>Education</w:t>
      </w:r>
    </w:p>
    <w:p w14:paraId="6D072C0D" w14:textId="77777777" w:rsidR="00B95E57" w:rsidRPr="009E1504" w:rsidRDefault="00B95E57" w:rsidP="00610D4D">
      <w:pPr>
        <w:pStyle w:val="BodyText"/>
        <w:kinsoku w:val="0"/>
        <w:overflowPunct w:val="0"/>
        <w:ind w:left="124" w:right="527" w:hanging="11"/>
        <w:jc w:val="both"/>
      </w:pPr>
    </w:p>
    <w:p w14:paraId="4AB0DE6E" w14:textId="77777777" w:rsidR="00930B68" w:rsidRPr="009E1504" w:rsidRDefault="00930B68" w:rsidP="00610D4D">
      <w:pPr>
        <w:pStyle w:val="BodyText"/>
        <w:kinsoku w:val="0"/>
        <w:overflowPunct w:val="0"/>
        <w:spacing w:line="249" w:lineRule="auto"/>
        <w:ind w:left="127" w:right="526" w:hanging="12"/>
        <w:jc w:val="both"/>
      </w:pPr>
      <w:r w:rsidRPr="009E1504">
        <w:t xml:space="preserve">Staff do not have the right to opt out of teaching RSE. Staff who have concerns about teaching RSE are encouraged to discuss this with the Principal. All class teachers are responsible for teaching RSE. </w:t>
      </w:r>
    </w:p>
    <w:p w14:paraId="48A21919" w14:textId="77777777" w:rsidR="00930B68" w:rsidRPr="009E1504" w:rsidRDefault="00930B68" w:rsidP="00610D4D">
      <w:pPr>
        <w:pStyle w:val="BodyText"/>
        <w:kinsoku w:val="0"/>
        <w:overflowPunct w:val="0"/>
        <w:spacing w:before="10"/>
        <w:jc w:val="both"/>
      </w:pPr>
    </w:p>
    <w:p w14:paraId="1EA6322E" w14:textId="77777777" w:rsidR="00930B68" w:rsidRPr="009E1504" w:rsidRDefault="00930B68" w:rsidP="00610D4D">
      <w:pPr>
        <w:pStyle w:val="Heading1"/>
        <w:kinsoku w:val="0"/>
        <w:overflowPunct w:val="0"/>
        <w:ind w:left="132"/>
        <w:jc w:val="both"/>
      </w:pPr>
      <w:r w:rsidRPr="009E1504">
        <w:t>Pupils</w:t>
      </w:r>
    </w:p>
    <w:p w14:paraId="72A4DF20" w14:textId="77777777" w:rsidR="00DA0EB1" w:rsidRPr="009E1504" w:rsidRDefault="00930B68" w:rsidP="00610D4D">
      <w:pPr>
        <w:pStyle w:val="BodyText"/>
        <w:kinsoku w:val="0"/>
        <w:overflowPunct w:val="0"/>
        <w:spacing w:line="249" w:lineRule="auto"/>
        <w:ind w:left="127" w:right="526" w:hanging="12"/>
        <w:jc w:val="both"/>
      </w:pPr>
      <w:r w:rsidRPr="009E1504">
        <w:t>Pupils are expected to engage fully in RSE and, when discussing issues related to RSE, treat others with respect and sensitivity.</w:t>
      </w:r>
      <w:r w:rsidR="00DA0EB1" w:rsidRPr="009E1504">
        <w:t xml:space="preserve">  </w:t>
      </w:r>
    </w:p>
    <w:p w14:paraId="6BD18F9B" w14:textId="77777777" w:rsidR="00930B68" w:rsidRPr="009E1504" w:rsidRDefault="00930B68" w:rsidP="00610D4D">
      <w:pPr>
        <w:pStyle w:val="BodyText"/>
        <w:kinsoku w:val="0"/>
        <w:overflowPunct w:val="0"/>
        <w:spacing w:before="5"/>
        <w:jc w:val="both"/>
      </w:pPr>
    </w:p>
    <w:p w14:paraId="021EB3DA" w14:textId="7147D6F0" w:rsidR="00930B68" w:rsidRPr="009E1504" w:rsidRDefault="00930B68" w:rsidP="0046105A">
      <w:pPr>
        <w:pStyle w:val="Heading1"/>
        <w:numPr>
          <w:ilvl w:val="1"/>
          <w:numId w:val="13"/>
        </w:numPr>
        <w:tabs>
          <w:tab w:val="left" w:pos="384"/>
        </w:tabs>
        <w:kinsoku w:val="0"/>
        <w:overflowPunct w:val="0"/>
        <w:spacing w:before="1"/>
        <w:jc w:val="both"/>
      </w:pPr>
      <w:r w:rsidRPr="009E1504">
        <w:t>Safeguarding</w:t>
      </w:r>
    </w:p>
    <w:p w14:paraId="5C5DE18A" w14:textId="77777777" w:rsidR="00930B68" w:rsidRPr="009E1504" w:rsidRDefault="00930B68" w:rsidP="00610D4D">
      <w:pPr>
        <w:pStyle w:val="BodyText"/>
        <w:kinsoku w:val="0"/>
        <w:overflowPunct w:val="0"/>
        <w:spacing w:before="119"/>
        <w:ind w:left="115"/>
        <w:jc w:val="both"/>
      </w:pPr>
      <w:r w:rsidRPr="009E1504">
        <w:t>Academies must consider how safeguarding and confidentiality protocols support safe and effective RSE practice.</w:t>
      </w:r>
    </w:p>
    <w:p w14:paraId="20E18205" w14:textId="77777777" w:rsidR="00930B68" w:rsidRPr="009E1504" w:rsidRDefault="00930B68" w:rsidP="00610D4D">
      <w:pPr>
        <w:pStyle w:val="ListParagraph"/>
        <w:numPr>
          <w:ilvl w:val="0"/>
          <w:numId w:val="4"/>
        </w:numPr>
        <w:tabs>
          <w:tab w:val="left" w:pos="837"/>
        </w:tabs>
        <w:kinsoku w:val="0"/>
        <w:overflowPunct w:val="0"/>
        <w:spacing w:before="118"/>
        <w:jc w:val="both"/>
      </w:pPr>
      <w:r w:rsidRPr="009E1504">
        <w:t>Teachers should be aware of the academy confidentiality</w:t>
      </w:r>
      <w:r w:rsidRPr="009E1504">
        <w:rPr>
          <w:spacing w:val="-10"/>
        </w:rPr>
        <w:t xml:space="preserve"> </w:t>
      </w:r>
      <w:r w:rsidRPr="009E1504">
        <w:t>policy.</w:t>
      </w:r>
    </w:p>
    <w:p w14:paraId="75E7DFEC" w14:textId="77777777" w:rsidR="00930B68" w:rsidRPr="009E1504" w:rsidRDefault="00930B68" w:rsidP="00610D4D">
      <w:pPr>
        <w:pStyle w:val="ListParagraph"/>
        <w:numPr>
          <w:ilvl w:val="0"/>
          <w:numId w:val="4"/>
        </w:numPr>
        <w:tabs>
          <w:tab w:val="left" w:pos="837"/>
        </w:tabs>
        <w:kinsoku w:val="0"/>
        <w:overflowPunct w:val="0"/>
        <w:spacing w:before="15" w:line="249" w:lineRule="auto"/>
        <w:ind w:right="1250"/>
        <w:jc w:val="both"/>
      </w:pPr>
      <w:r w:rsidRPr="009E1504">
        <w:t xml:space="preserve">Teachers are aware that effective RSE, which brings an understanding of what is and what is not appropriate in a relationship, can lead </w:t>
      </w:r>
      <w:r w:rsidRPr="009E1504">
        <w:rPr>
          <w:spacing w:val="-3"/>
        </w:rPr>
        <w:t xml:space="preserve">to </w:t>
      </w:r>
      <w:r w:rsidRPr="009E1504">
        <w:t>a disclosure of a child protection</w:t>
      </w:r>
      <w:r w:rsidRPr="009E1504">
        <w:rPr>
          <w:spacing w:val="-3"/>
        </w:rPr>
        <w:t xml:space="preserve"> </w:t>
      </w:r>
      <w:r w:rsidRPr="009E1504">
        <w:t>issue.</w:t>
      </w:r>
    </w:p>
    <w:p w14:paraId="089539CE" w14:textId="77777777" w:rsidR="00930B68" w:rsidRPr="009E1504" w:rsidRDefault="00930B68" w:rsidP="00610D4D">
      <w:pPr>
        <w:pStyle w:val="ListParagraph"/>
        <w:numPr>
          <w:ilvl w:val="0"/>
          <w:numId w:val="4"/>
        </w:numPr>
        <w:tabs>
          <w:tab w:val="left" w:pos="837"/>
        </w:tabs>
        <w:kinsoku w:val="0"/>
        <w:overflowPunct w:val="0"/>
        <w:spacing w:before="1"/>
        <w:jc w:val="both"/>
      </w:pPr>
      <w:r w:rsidRPr="009E1504">
        <w:t>Teachers will consult with the designated safeguarding lead who will follow academy policy for</w:t>
      </w:r>
      <w:r w:rsidRPr="009E1504">
        <w:rPr>
          <w:spacing w:val="-21"/>
        </w:rPr>
        <w:t xml:space="preserve"> </w:t>
      </w:r>
      <w:r w:rsidRPr="009E1504">
        <w:t>safeguarding.</w:t>
      </w:r>
    </w:p>
    <w:p w14:paraId="33DDA791" w14:textId="77777777" w:rsidR="00930B68" w:rsidRPr="009E1504" w:rsidRDefault="00930B68" w:rsidP="00610D4D">
      <w:pPr>
        <w:pStyle w:val="ListParagraph"/>
        <w:numPr>
          <w:ilvl w:val="0"/>
          <w:numId w:val="4"/>
        </w:numPr>
        <w:tabs>
          <w:tab w:val="left" w:pos="837"/>
        </w:tabs>
        <w:kinsoku w:val="0"/>
        <w:overflowPunct w:val="0"/>
        <w:spacing w:before="11" w:line="252" w:lineRule="auto"/>
        <w:ind w:right="750"/>
        <w:jc w:val="both"/>
      </w:pPr>
      <w:r w:rsidRPr="009E1504">
        <w:t>Visitors/external agencies which support the delivery of RSE will be required to adhere to academy safeguarding policies, confidentiality and the RSE policy.</w:t>
      </w:r>
    </w:p>
    <w:p w14:paraId="238601FE" w14:textId="77777777" w:rsidR="00930B68" w:rsidRPr="009E1504" w:rsidRDefault="00930B68" w:rsidP="00610D4D">
      <w:pPr>
        <w:pStyle w:val="BodyText"/>
        <w:kinsoku w:val="0"/>
        <w:overflowPunct w:val="0"/>
        <w:spacing w:before="4"/>
        <w:jc w:val="both"/>
      </w:pPr>
    </w:p>
    <w:p w14:paraId="7AF005F0" w14:textId="25A2C849" w:rsidR="00930B68" w:rsidRPr="002530F2" w:rsidRDefault="002530F2" w:rsidP="0046105A">
      <w:pPr>
        <w:pStyle w:val="ListParagraph"/>
        <w:numPr>
          <w:ilvl w:val="1"/>
          <w:numId w:val="13"/>
        </w:numPr>
        <w:rPr>
          <w:b/>
          <w:bCs/>
        </w:rPr>
      </w:pPr>
      <w:r w:rsidRPr="002530F2">
        <w:rPr>
          <w:b/>
          <w:bCs/>
        </w:rPr>
        <w:t>Parent Partnership and Engagement</w:t>
      </w:r>
    </w:p>
    <w:p w14:paraId="55F16B7A" w14:textId="77777777" w:rsidR="00121F0A" w:rsidRDefault="00121F0A" w:rsidP="00E87E07"/>
    <w:p w14:paraId="11BA0B59" w14:textId="62D9BB40" w:rsidR="00E87E07" w:rsidRPr="00E87E07" w:rsidRDefault="00E87E07" w:rsidP="00E87E07">
      <w:pPr>
        <w:rPr>
          <w:sz w:val="24"/>
          <w:szCs w:val="24"/>
        </w:rPr>
      </w:pPr>
      <w:r w:rsidRPr="00E87E07">
        <w:rPr>
          <w:sz w:val="24"/>
          <w:szCs w:val="24"/>
        </w:rPr>
        <w:t>Purple Oaks Academy recognises that PSHE education, including Relationships, Sex and Health Education (RSHE), is most effective when delivered through a strong partnership between school and parents/carers.</w:t>
      </w:r>
    </w:p>
    <w:p w14:paraId="29521DB7" w14:textId="77777777" w:rsidR="00E87E07" w:rsidRPr="00E87E07" w:rsidRDefault="00E87E07" w:rsidP="00E87E07">
      <w:pPr>
        <w:rPr>
          <w:sz w:val="24"/>
          <w:szCs w:val="24"/>
        </w:rPr>
      </w:pPr>
      <w:r w:rsidRPr="00E87E07">
        <w:rPr>
          <w:sz w:val="24"/>
          <w:szCs w:val="24"/>
        </w:rPr>
        <w:t>In line with Department for Education statutory guidance and recommendations from the PSHE Association, the academy is committed to maintaining open, transparent and positive communication with parents regarding the RSHE curriculum.</w:t>
      </w:r>
    </w:p>
    <w:p w14:paraId="4E4ABACA" w14:textId="77777777" w:rsidR="00E87E07" w:rsidRPr="00E87E07" w:rsidRDefault="00E87E07" w:rsidP="00E87E07">
      <w:pPr>
        <w:rPr>
          <w:sz w:val="24"/>
          <w:szCs w:val="24"/>
        </w:rPr>
      </w:pPr>
      <w:r w:rsidRPr="00E87E07">
        <w:rPr>
          <w:sz w:val="24"/>
          <w:szCs w:val="24"/>
        </w:rPr>
        <w:t>We believe that effective PSHE education helps children and young people to:</w:t>
      </w:r>
    </w:p>
    <w:p w14:paraId="23ECB1E6" w14:textId="77777777" w:rsidR="00E87E07" w:rsidRPr="00E87E07" w:rsidRDefault="00E87E07" w:rsidP="00E87E07">
      <w:pPr>
        <w:numPr>
          <w:ilvl w:val="0"/>
          <w:numId w:val="25"/>
        </w:numPr>
        <w:rPr>
          <w:sz w:val="24"/>
          <w:szCs w:val="24"/>
        </w:rPr>
      </w:pPr>
      <w:r w:rsidRPr="00E87E07">
        <w:rPr>
          <w:sz w:val="24"/>
          <w:szCs w:val="24"/>
        </w:rPr>
        <w:t>Stay safe both online and offline</w:t>
      </w:r>
    </w:p>
    <w:p w14:paraId="4A718837" w14:textId="77777777" w:rsidR="00E87E07" w:rsidRPr="00E87E07" w:rsidRDefault="00E87E07" w:rsidP="00E87E07">
      <w:pPr>
        <w:numPr>
          <w:ilvl w:val="0"/>
          <w:numId w:val="25"/>
        </w:numPr>
        <w:rPr>
          <w:sz w:val="24"/>
          <w:szCs w:val="24"/>
        </w:rPr>
      </w:pPr>
      <w:r w:rsidRPr="00E87E07">
        <w:rPr>
          <w:sz w:val="24"/>
          <w:szCs w:val="24"/>
        </w:rPr>
        <w:t>Develop positive physical and mental health</w:t>
      </w:r>
    </w:p>
    <w:p w14:paraId="008380A6" w14:textId="77777777" w:rsidR="00E87E07" w:rsidRPr="00E87E07" w:rsidRDefault="00E87E07" w:rsidP="00E87E07">
      <w:pPr>
        <w:numPr>
          <w:ilvl w:val="0"/>
          <w:numId w:val="25"/>
        </w:numPr>
        <w:rPr>
          <w:sz w:val="24"/>
          <w:szCs w:val="24"/>
        </w:rPr>
      </w:pPr>
      <w:r w:rsidRPr="00E87E07">
        <w:rPr>
          <w:sz w:val="24"/>
          <w:szCs w:val="24"/>
        </w:rPr>
        <w:t>Build healthy, respectful relationships</w:t>
      </w:r>
    </w:p>
    <w:p w14:paraId="4FEB0B8A" w14:textId="77777777" w:rsidR="00E87E07" w:rsidRPr="00E87E07" w:rsidRDefault="00E87E07" w:rsidP="00E87E07">
      <w:pPr>
        <w:numPr>
          <w:ilvl w:val="0"/>
          <w:numId w:val="25"/>
        </w:numPr>
        <w:rPr>
          <w:sz w:val="24"/>
          <w:szCs w:val="24"/>
        </w:rPr>
      </w:pPr>
      <w:r w:rsidRPr="00E87E07">
        <w:rPr>
          <w:sz w:val="24"/>
          <w:szCs w:val="24"/>
        </w:rPr>
        <w:t>Prepare for adulthood, employment and independent living</w:t>
      </w:r>
    </w:p>
    <w:p w14:paraId="07267F8F" w14:textId="77777777" w:rsidR="00E87E07" w:rsidRPr="00E87E07" w:rsidRDefault="00E87E07" w:rsidP="00E87E07">
      <w:pPr>
        <w:numPr>
          <w:ilvl w:val="0"/>
          <w:numId w:val="25"/>
        </w:numPr>
        <w:rPr>
          <w:sz w:val="24"/>
          <w:szCs w:val="24"/>
        </w:rPr>
      </w:pPr>
      <w:r w:rsidRPr="00E87E07">
        <w:rPr>
          <w:sz w:val="24"/>
          <w:szCs w:val="24"/>
        </w:rPr>
        <w:t>Become active and responsible members of society</w:t>
      </w:r>
    </w:p>
    <w:p w14:paraId="6AF84865" w14:textId="77777777" w:rsidR="00E87E07" w:rsidRPr="00E87E07" w:rsidRDefault="00E87E07" w:rsidP="00E87E07">
      <w:pPr>
        <w:rPr>
          <w:sz w:val="24"/>
          <w:szCs w:val="24"/>
        </w:rPr>
      </w:pPr>
      <w:r w:rsidRPr="00E87E07">
        <w:rPr>
          <w:sz w:val="24"/>
          <w:szCs w:val="24"/>
        </w:rPr>
        <w:t>Parents and carers play a vital role in reinforcing this learning and supporting discussions at home.</w:t>
      </w:r>
    </w:p>
    <w:p w14:paraId="51FE346A" w14:textId="77777777" w:rsidR="00E87E07" w:rsidRPr="00E87E07" w:rsidRDefault="00E87E07" w:rsidP="00E87E07">
      <w:pPr>
        <w:rPr>
          <w:b/>
          <w:bCs/>
          <w:sz w:val="24"/>
          <w:szCs w:val="24"/>
        </w:rPr>
      </w:pPr>
      <w:r w:rsidRPr="00E87E07">
        <w:rPr>
          <w:b/>
          <w:bCs/>
          <w:sz w:val="24"/>
          <w:szCs w:val="24"/>
        </w:rPr>
        <w:t>Communication with Parents</w:t>
      </w:r>
    </w:p>
    <w:p w14:paraId="202DABBD" w14:textId="77777777" w:rsidR="00E87E07" w:rsidRPr="00E87E07" w:rsidRDefault="00E87E07" w:rsidP="00E87E07">
      <w:pPr>
        <w:rPr>
          <w:sz w:val="24"/>
          <w:szCs w:val="24"/>
        </w:rPr>
      </w:pPr>
      <w:r w:rsidRPr="00E87E07">
        <w:rPr>
          <w:sz w:val="24"/>
          <w:szCs w:val="24"/>
        </w:rPr>
        <w:t>The academy will:</w:t>
      </w:r>
    </w:p>
    <w:p w14:paraId="13223459" w14:textId="77777777" w:rsidR="00E87E07" w:rsidRPr="00E87E07" w:rsidRDefault="00E87E07" w:rsidP="00E87E07">
      <w:pPr>
        <w:numPr>
          <w:ilvl w:val="0"/>
          <w:numId w:val="26"/>
        </w:numPr>
        <w:rPr>
          <w:sz w:val="24"/>
          <w:szCs w:val="24"/>
        </w:rPr>
      </w:pPr>
      <w:r w:rsidRPr="00E87E07">
        <w:rPr>
          <w:sz w:val="24"/>
          <w:szCs w:val="24"/>
        </w:rPr>
        <w:t>Share and publish its RSHE Policy on the school website.</w:t>
      </w:r>
    </w:p>
    <w:p w14:paraId="223F0723" w14:textId="77777777" w:rsidR="00E87E07" w:rsidRPr="00E87E07" w:rsidRDefault="00E87E07" w:rsidP="00E87E07">
      <w:pPr>
        <w:numPr>
          <w:ilvl w:val="0"/>
          <w:numId w:val="26"/>
        </w:numPr>
        <w:rPr>
          <w:sz w:val="24"/>
          <w:szCs w:val="24"/>
        </w:rPr>
      </w:pPr>
      <w:r w:rsidRPr="00E87E07">
        <w:rPr>
          <w:sz w:val="24"/>
          <w:szCs w:val="24"/>
        </w:rPr>
        <w:t>Provide an overview of the PSHE and RSHE curriculum.</w:t>
      </w:r>
    </w:p>
    <w:p w14:paraId="67018428" w14:textId="77777777" w:rsidR="00E87E07" w:rsidRPr="00E87E07" w:rsidRDefault="00E87E07" w:rsidP="00E87E07">
      <w:pPr>
        <w:numPr>
          <w:ilvl w:val="0"/>
          <w:numId w:val="26"/>
        </w:numPr>
        <w:rPr>
          <w:sz w:val="24"/>
          <w:szCs w:val="24"/>
        </w:rPr>
      </w:pPr>
      <w:r w:rsidRPr="00E87E07">
        <w:rPr>
          <w:sz w:val="24"/>
          <w:szCs w:val="24"/>
        </w:rPr>
        <w:t>Make curriculum materials available to parents upon request.</w:t>
      </w:r>
    </w:p>
    <w:p w14:paraId="4037E672" w14:textId="77777777" w:rsidR="00E87E07" w:rsidRPr="00E87E07" w:rsidRDefault="00E87E07" w:rsidP="00E87E07">
      <w:pPr>
        <w:numPr>
          <w:ilvl w:val="0"/>
          <w:numId w:val="26"/>
        </w:numPr>
        <w:rPr>
          <w:sz w:val="24"/>
          <w:szCs w:val="24"/>
        </w:rPr>
      </w:pPr>
      <w:r w:rsidRPr="00E87E07">
        <w:rPr>
          <w:sz w:val="24"/>
          <w:szCs w:val="24"/>
        </w:rPr>
        <w:t>Consult with parents when reviewing the RSHE policy.</w:t>
      </w:r>
    </w:p>
    <w:p w14:paraId="3B907D2E" w14:textId="77777777" w:rsidR="00E87E07" w:rsidRPr="00E87E07" w:rsidRDefault="00E87E07" w:rsidP="00E87E07">
      <w:pPr>
        <w:numPr>
          <w:ilvl w:val="0"/>
          <w:numId w:val="26"/>
        </w:numPr>
        <w:rPr>
          <w:sz w:val="24"/>
          <w:szCs w:val="24"/>
        </w:rPr>
      </w:pPr>
      <w:r w:rsidRPr="00E87E07">
        <w:rPr>
          <w:sz w:val="24"/>
          <w:szCs w:val="24"/>
        </w:rPr>
        <w:lastRenderedPageBreak/>
        <w:t>Inform parents in advance of any sex education content that falls outside the statutory science curriculum.</w:t>
      </w:r>
    </w:p>
    <w:p w14:paraId="311F186A" w14:textId="77777777" w:rsidR="00E87E07" w:rsidRPr="00E87E07" w:rsidRDefault="00E87E07" w:rsidP="00E87E07">
      <w:pPr>
        <w:numPr>
          <w:ilvl w:val="0"/>
          <w:numId w:val="26"/>
        </w:numPr>
        <w:rPr>
          <w:sz w:val="24"/>
          <w:szCs w:val="24"/>
        </w:rPr>
      </w:pPr>
      <w:r w:rsidRPr="00E87E07">
        <w:rPr>
          <w:sz w:val="24"/>
          <w:szCs w:val="24"/>
        </w:rPr>
        <w:t>Provide opportunities for parents to ask questions and discuss curriculum content.</w:t>
      </w:r>
    </w:p>
    <w:p w14:paraId="10F87806" w14:textId="77777777" w:rsidR="00E87E07" w:rsidRPr="00E87E07" w:rsidRDefault="00E87E07" w:rsidP="00E87E07">
      <w:pPr>
        <w:numPr>
          <w:ilvl w:val="0"/>
          <w:numId w:val="26"/>
        </w:numPr>
        <w:rPr>
          <w:sz w:val="24"/>
          <w:szCs w:val="24"/>
        </w:rPr>
      </w:pPr>
      <w:r w:rsidRPr="00E87E07">
        <w:rPr>
          <w:sz w:val="24"/>
          <w:szCs w:val="24"/>
        </w:rPr>
        <w:t>Support parents in having age-appropriate conversations with their children about relationships, health and wellbeing.</w:t>
      </w:r>
    </w:p>
    <w:p w14:paraId="272125AB" w14:textId="77777777" w:rsidR="00E87E07" w:rsidRPr="00E87E07" w:rsidRDefault="00E87E07" w:rsidP="00E87E07">
      <w:pPr>
        <w:rPr>
          <w:sz w:val="24"/>
          <w:szCs w:val="24"/>
        </w:rPr>
      </w:pPr>
      <w:r w:rsidRPr="00E87E07">
        <w:rPr>
          <w:sz w:val="24"/>
          <w:szCs w:val="24"/>
        </w:rPr>
        <w:t>The academy may use a range of methods to engage parents, including:</w:t>
      </w:r>
    </w:p>
    <w:p w14:paraId="3DAEE065" w14:textId="77777777" w:rsidR="00E87E07" w:rsidRPr="00E87E07" w:rsidRDefault="00E87E07" w:rsidP="00E87E07">
      <w:pPr>
        <w:numPr>
          <w:ilvl w:val="0"/>
          <w:numId w:val="27"/>
        </w:numPr>
        <w:tabs>
          <w:tab w:val="num" w:pos="720"/>
        </w:tabs>
        <w:rPr>
          <w:sz w:val="24"/>
          <w:szCs w:val="24"/>
        </w:rPr>
      </w:pPr>
      <w:r w:rsidRPr="00E87E07">
        <w:rPr>
          <w:sz w:val="24"/>
          <w:szCs w:val="24"/>
        </w:rPr>
        <w:t>Parent information evenings</w:t>
      </w:r>
    </w:p>
    <w:p w14:paraId="78E36345" w14:textId="77777777" w:rsidR="00E87E07" w:rsidRPr="00E87E07" w:rsidRDefault="00E87E07" w:rsidP="00E87E07">
      <w:pPr>
        <w:numPr>
          <w:ilvl w:val="0"/>
          <w:numId w:val="27"/>
        </w:numPr>
        <w:tabs>
          <w:tab w:val="num" w:pos="720"/>
        </w:tabs>
        <w:rPr>
          <w:sz w:val="24"/>
          <w:szCs w:val="24"/>
        </w:rPr>
      </w:pPr>
      <w:r w:rsidRPr="00E87E07">
        <w:rPr>
          <w:sz w:val="24"/>
          <w:szCs w:val="24"/>
        </w:rPr>
        <w:t>Parent consultations</w:t>
      </w:r>
    </w:p>
    <w:p w14:paraId="46645370" w14:textId="77777777" w:rsidR="00E87E07" w:rsidRPr="00E87E07" w:rsidRDefault="00E87E07" w:rsidP="00E87E07">
      <w:pPr>
        <w:numPr>
          <w:ilvl w:val="0"/>
          <w:numId w:val="27"/>
        </w:numPr>
        <w:tabs>
          <w:tab w:val="num" w:pos="720"/>
        </w:tabs>
        <w:rPr>
          <w:sz w:val="24"/>
          <w:szCs w:val="24"/>
        </w:rPr>
      </w:pPr>
      <w:r w:rsidRPr="00E87E07">
        <w:rPr>
          <w:sz w:val="24"/>
          <w:szCs w:val="24"/>
        </w:rPr>
        <w:t>Questionnaires and surveys</w:t>
      </w:r>
    </w:p>
    <w:p w14:paraId="11E1D5D1" w14:textId="77777777" w:rsidR="00E87E07" w:rsidRPr="00E87E07" w:rsidRDefault="00E87E07" w:rsidP="00E87E07">
      <w:pPr>
        <w:numPr>
          <w:ilvl w:val="0"/>
          <w:numId w:val="27"/>
        </w:numPr>
        <w:tabs>
          <w:tab w:val="num" w:pos="720"/>
        </w:tabs>
        <w:rPr>
          <w:sz w:val="24"/>
          <w:szCs w:val="24"/>
        </w:rPr>
      </w:pPr>
      <w:r w:rsidRPr="00E87E07">
        <w:rPr>
          <w:sz w:val="24"/>
          <w:szCs w:val="24"/>
        </w:rPr>
        <w:t>Website updates</w:t>
      </w:r>
    </w:p>
    <w:p w14:paraId="1FD47C82" w14:textId="29B5105F" w:rsidR="00E87E07" w:rsidRPr="00E87E07" w:rsidRDefault="00E87E07" w:rsidP="00E87E07">
      <w:pPr>
        <w:numPr>
          <w:ilvl w:val="0"/>
          <w:numId w:val="27"/>
        </w:numPr>
        <w:tabs>
          <w:tab w:val="num" w:pos="720"/>
        </w:tabs>
        <w:rPr>
          <w:sz w:val="24"/>
          <w:szCs w:val="24"/>
        </w:rPr>
      </w:pPr>
      <w:r w:rsidRPr="00E87E07">
        <w:rPr>
          <w:sz w:val="24"/>
          <w:szCs w:val="24"/>
        </w:rPr>
        <w:t xml:space="preserve">Newsletters </w:t>
      </w:r>
    </w:p>
    <w:p w14:paraId="35B948F1" w14:textId="77777777" w:rsidR="00E87E07" w:rsidRPr="00E87E07" w:rsidRDefault="00E87E07" w:rsidP="00E87E07">
      <w:pPr>
        <w:numPr>
          <w:ilvl w:val="0"/>
          <w:numId w:val="27"/>
        </w:numPr>
        <w:tabs>
          <w:tab w:val="num" w:pos="720"/>
        </w:tabs>
        <w:rPr>
          <w:sz w:val="24"/>
          <w:szCs w:val="24"/>
        </w:rPr>
      </w:pPr>
      <w:r w:rsidRPr="00E87E07">
        <w:rPr>
          <w:sz w:val="24"/>
          <w:szCs w:val="24"/>
        </w:rPr>
        <w:t>Individual meetings where requested</w:t>
      </w:r>
    </w:p>
    <w:p w14:paraId="2030047E" w14:textId="77777777" w:rsidR="00E87E07" w:rsidRPr="00E87E07" w:rsidRDefault="00E87E07" w:rsidP="00E87E07">
      <w:pPr>
        <w:rPr>
          <w:b/>
          <w:bCs/>
          <w:sz w:val="24"/>
          <w:szCs w:val="24"/>
        </w:rPr>
      </w:pPr>
      <w:r w:rsidRPr="00E87E07">
        <w:rPr>
          <w:b/>
          <w:bCs/>
          <w:sz w:val="24"/>
          <w:szCs w:val="24"/>
        </w:rPr>
        <w:t>Curriculum Transparency</w:t>
      </w:r>
    </w:p>
    <w:p w14:paraId="6D291F6D" w14:textId="77777777" w:rsidR="00E87E07" w:rsidRPr="00E87E07" w:rsidRDefault="00E87E07" w:rsidP="00E87E07">
      <w:pPr>
        <w:rPr>
          <w:sz w:val="24"/>
          <w:szCs w:val="24"/>
        </w:rPr>
      </w:pPr>
      <w:r w:rsidRPr="00E87E07">
        <w:rPr>
          <w:sz w:val="24"/>
          <w:szCs w:val="24"/>
        </w:rPr>
        <w:t>The academy is committed to ensuring that parents understand:</w:t>
      </w:r>
    </w:p>
    <w:p w14:paraId="5DA787A4" w14:textId="77777777" w:rsidR="00E87E07" w:rsidRPr="00E87E07" w:rsidRDefault="00E87E07" w:rsidP="00E87E07">
      <w:pPr>
        <w:numPr>
          <w:ilvl w:val="0"/>
          <w:numId w:val="28"/>
        </w:numPr>
        <w:rPr>
          <w:sz w:val="24"/>
          <w:szCs w:val="24"/>
        </w:rPr>
      </w:pPr>
      <w:r w:rsidRPr="00E87E07">
        <w:rPr>
          <w:sz w:val="24"/>
          <w:szCs w:val="24"/>
        </w:rPr>
        <w:t>What is taught within PSHE and RSHE;</w:t>
      </w:r>
    </w:p>
    <w:p w14:paraId="7F0B7FE8" w14:textId="77777777" w:rsidR="00E87E07" w:rsidRPr="00E87E07" w:rsidRDefault="00E87E07" w:rsidP="00E87E07">
      <w:pPr>
        <w:numPr>
          <w:ilvl w:val="0"/>
          <w:numId w:val="28"/>
        </w:numPr>
        <w:rPr>
          <w:sz w:val="24"/>
          <w:szCs w:val="24"/>
        </w:rPr>
      </w:pPr>
      <w:r w:rsidRPr="00E87E07">
        <w:rPr>
          <w:sz w:val="24"/>
          <w:szCs w:val="24"/>
        </w:rPr>
        <w:t>Why it is taught;</w:t>
      </w:r>
    </w:p>
    <w:p w14:paraId="7736E59B" w14:textId="77777777" w:rsidR="00E87E07" w:rsidRPr="00E87E07" w:rsidRDefault="00E87E07" w:rsidP="00E87E07">
      <w:pPr>
        <w:numPr>
          <w:ilvl w:val="0"/>
          <w:numId w:val="28"/>
        </w:numPr>
        <w:rPr>
          <w:sz w:val="24"/>
          <w:szCs w:val="24"/>
        </w:rPr>
      </w:pPr>
      <w:r w:rsidRPr="00E87E07">
        <w:rPr>
          <w:sz w:val="24"/>
          <w:szCs w:val="24"/>
        </w:rPr>
        <w:t>How it is taught;</w:t>
      </w:r>
    </w:p>
    <w:p w14:paraId="1013751B" w14:textId="77777777" w:rsidR="00E87E07" w:rsidRPr="00E87E07" w:rsidRDefault="00E87E07" w:rsidP="00E87E07">
      <w:pPr>
        <w:numPr>
          <w:ilvl w:val="0"/>
          <w:numId w:val="28"/>
        </w:numPr>
        <w:rPr>
          <w:sz w:val="24"/>
          <w:szCs w:val="24"/>
        </w:rPr>
      </w:pPr>
      <w:r w:rsidRPr="00E87E07">
        <w:rPr>
          <w:sz w:val="24"/>
          <w:szCs w:val="24"/>
        </w:rPr>
        <w:t>How learning is adapted to meet the needs of pupils with SEND.</w:t>
      </w:r>
    </w:p>
    <w:p w14:paraId="558041C8" w14:textId="4BB4ED1F" w:rsidR="00E87E07" w:rsidRPr="00E87E07" w:rsidRDefault="00E87E07" w:rsidP="00E87E07">
      <w:pPr>
        <w:rPr>
          <w:sz w:val="24"/>
          <w:szCs w:val="24"/>
        </w:rPr>
      </w:pPr>
      <w:r w:rsidRPr="00E87E07">
        <w:rPr>
          <w:sz w:val="24"/>
          <w:szCs w:val="24"/>
        </w:rPr>
        <w:t xml:space="preserve">Parents may request to view curriculum materials and resources used in lessons. </w:t>
      </w:r>
    </w:p>
    <w:p w14:paraId="34687F9B" w14:textId="77777777" w:rsidR="00E87E07" w:rsidRPr="00E87E07" w:rsidRDefault="00E87E07" w:rsidP="00E87E07">
      <w:pPr>
        <w:rPr>
          <w:b/>
          <w:bCs/>
          <w:sz w:val="24"/>
          <w:szCs w:val="24"/>
        </w:rPr>
      </w:pPr>
      <w:r w:rsidRPr="00E87E07">
        <w:rPr>
          <w:b/>
          <w:bCs/>
          <w:sz w:val="24"/>
          <w:szCs w:val="24"/>
        </w:rPr>
        <w:t>Supporting Positive Outcomes for Pupils</w:t>
      </w:r>
    </w:p>
    <w:p w14:paraId="27F43101" w14:textId="77777777" w:rsidR="00E87E07" w:rsidRPr="00E87E07" w:rsidRDefault="00E87E07" w:rsidP="00E87E07">
      <w:pPr>
        <w:rPr>
          <w:sz w:val="24"/>
          <w:szCs w:val="24"/>
        </w:rPr>
      </w:pPr>
      <w:r w:rsidRPr="00E87E07">
        <w:rPr>
          <w:sz w:val="24"/>
          <w:szCs w:val="24"/>
        </w:rPr>
        <w:t>Our PSHE and RSHE curriculum is designed to provide pupils with a curriculum for life. Through learning about health and wellbeing, relationships and living in the wider world, pupils are supported to become confident, healthy, respectful and independent individuals who are prepared for adulthood and future opportunities.</w:t>
      </w:r>
    </w:p>
    <w:p w14:paraId="0BDC35B4" w14:textId="77777777" w:rsidR="00E87E07" w:rsidRDefault="00E87E07" w:rsidP="00E87E07"/>
    <w:p w14:paraId="7ECFE3B5" w14:textId="33565194" w:rsidR="00121F0A" w:rsidRPr="00121F0A" w:rsidRDefault="00121F0A" w:rsidP="0046105A">
      <w:pPr>
        <w:pStyle w:val="ListParagraph"/>
        <w:numPr>
          <w:ilvl w:val="1"/>
          <w:numId w:val="13"/>
        </w:numPr>
        <w:jc w:val="both"/>
        <w:rPr>
          <w:b/>
          <w:bCs/>
        </w:rPr>
      </w:pPr>
      <w:r w:rsidRPr="00121F0A">
        <w:rPr>
          <w:b/>
          <w:bCs/>
        </w:rPr>
        <w:t>Parents’ right to</w:t>
      </w:r>
      <w:r w:rsidRPr="00121F0A">
        <w:rPr>
          <w:b/>
          <w:bCs/>
          <w:spacing w:val="1"/>
        </w:rPr>
        <w:t xml:space="preserve"> </w:t>
      </w:r>
      <w:r w:rsidRPr="00121F0A">
        <w:rPr>
          <w:b/>
          <w:bCs/>
        </w:rPr>
        <w:t>withdraw</w:t>
      </w:r>
    </w:p>
    <w:p w14:paraId="16B37D05" w14:textId="77777777" w:rsidR="00121F0A" w:rsidRPr="00E87E07" w:rsidRDefault="00121F0A" w:rsidP="00E87E07"/>
    <w:p w14:paraId="7966A970" w14:textId="77777777" w:rsidR="00860D3B" w:rsidRPr="009E1504" w:rsidRDefault="00930B68" w:rsidP="00610D4D">
      <w:pPr>
        <w:pStyle w:val="BodyText"/>
        <w:kinsoku w:val="0"/>
        <w:overflowPunct w:val="0"/>
        <w:spacing w:before="123"/>
        <w:ind w:left="115" w:right="357"/>
        <w:jc w:val="both"/>
      </w:pPr>
      <w:r w:rsidRPr="009E1504">
        <w:t xml:space="preserve">Parents do not have the right to withdraw their children from </w:t>
      </w:r>
      <w:r w:rsidRPr="009E1504">
        <w:rPr>
          <w:u w:val="single"/>
        </w:rPr>
        <w:t>relationships education</w:t>
      </w:r>
      <w:r w:rsidRPr="009E1504">
        <w:t>.</w:t>
      </w:r>
      <w:r w:rsidR="003261AF" w:rsidRPr="009E1504">
        <w:t xml:space="preserve"> </w:t>
      </w:r>
      <w:r w:rsidRPr="009E1504">
        <w:t>Parents have the right to withdraw their children from the non-statutory/non-science components of sex education within RSE.</w:t>
      </w:r>
    </w:p>
    <w:p w14:paraId="7F5AB02E" w14:textId="76F9A549" w:rsidR="00220355" w:rsidRDefault="00930B68" w:rsidP="00220355">
      <w:pPr>
        <w:jc w:val="both"/>
      </w:pPr>
      <w:r w:rsidRPr="00550B5E">
        <w:rPr>
          <w:sz w:val="24"/>
          <w:szCs w:val="24"/>
        </w:rPr>
        <w:t>Requests for withdrawal should be put in writing</w:t>
      </w:r>
      <w:r w:rsidR="00220355">
        <w:rPr>
          <w:sz w:val="24"/>
          <w:szCs w:val="24"/>
        </w:rPr>
        <w:t xml:space="preserve"> </w:t>
      </w:r>
      <w:r w:rsidR="00F243DC" w:rsidRPr="00550B5E">
        <w:rPr>
          <w:sz w:val="24"/>
          <w:szCs w:val="24"/>
        </w:rPr>
        <w:t xml:space="preserve">(optional form can be found at </w:t>
      </w:r>
      <w:r w:rsidRPr="00550B5E">
        <w:rPr>
          <w:b/>
          <w:bCs/>
          <w:sz w:val="24"/>
          <w:szCs w:val="24"/>
        </w:rPr>
        <w:t xml:space="preserve">Appendix </w:t>
      </w:r>
      <w:r w:rsidR="001C7D02" w:rsidRPr="00550B5E">
        <w:rPr>
          <w:b/>
          <w:bCs/>
          <w:sz w:val="24"/>
          <w:szCs w:val="24"/>
        </w:rPr>
        <w:t>2</w:t>
      </w:r>
      <w:r w:rsidRPr="00550B5E">
        <w:rPr>
          <w:sz w:val="24"/>
          <w:szCs w:val="24"/>
        </w:rPr>
        <w:t xml:space="preserve"> and addressed to the Principal</w:t>
      </w:r>
      <w:r w:rsidR="005837C3" w:rsidRPr="00550B5E">
        <w:rPr>
          <w:sz w:val="24"/>
          <w:szCs w:val="24"/>
        </w:rPr>
        <w:t>)</w:t>
      </w:r>
      <w:r w:rsidR="00E44F37" w:rsidRPr="00550B5E">
        <w:rPr>
          <w:sz w:val="24"/>
          <w:szCs w:val="24"/>
        </w:rPr>
        <w:t xml:space="preserve"> or fill in the form </w:t>
      </w:r>
      <w:hyperlink r:id="rId20" w:history="1">
        <w:r w:rsidR="00220355" w:rsidRPr="00220355">
          <w:rPr>
            <w:rStyle w:val="Hyperlink"/>
          </w:rPr>
          <w:t>RSE withdrawal form</w:t>
        </w:r>
      </w:hyperlink>
      <w:r w:rsidR="00121F0A">
        <w:t xml:space="preserve"> </w:t>
      </w:r>
    </w:p>
    <w:p w14:paraId="2674719F" w14:textId="77777777" w:rsidR="00220355" w:rsidRDefault="00220355" w:rsidP="00220355">
      <w:pPr>
        <w:jc w:val="both"/>
      </w:pPr>
    </w:p>
    <w:p w14:paraId="4A7FD441" w14:textId="5525CE9E" w:rsidR="003261AF" w:rsidRDefault="003261AF" w:rsidP="00220355">
      <w:pPr>
        <w:jc w:val="both"/>
      </w:pPr>
      <w:r w:rsidRPr="009E1504">
        <w:t xml:space="preserve">The trust would expect the Principal to honour appropriate requests for withdrawal and meet with parents to discuss these in line with the DfE guidance as summarised in </w:t>
      </w:r>
      <w:r w:rsidRPr="009E1504">
        <w:rPr>
          <w:b/>
          <w:bCs/>
        </w:rPr>
        <w:t xml:space="preserve">Appendix </w:t>
      </w:r>
      <w:r w:rsidR="001C7D02" w:rsidRPr="009E1504">
        <w:rPr>
          <w:b/>
          <w:bCs/>
        </w:rPr>
        <w:t>3</w:t>
      </w:r>
      <w:r w:rsidRPr="009E1504">
        <w:t xml:space="preserve">.  Alternative work will be given to pupils who are withdrawn from sex education.  </w:t>
      </w:r>
    </w:p>
    <w:p w14:paraId="5B08B5D1" w14:textId="77777777" w:rsidR="00930B68" w:rsidRPr="009E1504" w:rsidRDefault="00930B68" w:rsidP="00610D4D">
      <w:pPr>
        <w:pStyle w:val="BodyText"/>
        <w:kinsoku w:val="0"/>
        <w:overflowPunct w:val="0"/>
        <w:jc w:val="both"/>
      </w:pPr>
    </w:p>
    <w:p w14:paraId="6BA0B493" w14:textId="3C6BAB58" w:rsidR="00930B68" w:rsidRPr="009E1504" w:rsidRDefault="00930B68" w:rsidP="0046105A">
      <w:pPr>
        <w:pStyle w:val="Heading1"/>
        <w:numPr>
          <w:ilvl w:val="1"/>
          <w:numId w:val="13"/>
        </w:numPr>
        <w:tabs>
          <w:tab w:val="left" w:pos="493"/>
        </w:tabs>
        <w:kinsoku w:val="0"/>
        <w:overflowPunct w:val="0"/>
        <w:jc w:val="both"/>
      </w:pPr>
      <w:r w:rsidRPr="009E1504">
        <w:t>Training</w:t>
      </w:r>
    </w:p>
    <w:p w14:paraId="3822C2A9" w14:textId="77777777" w:rsidR="00930B68" w:rsidRPr="009E1504" w:rsidRDefault="00930B68" w:rsidP="00610D4D">
      <w:pPr>
        <w:pStyle w:val="BodyText"/>
        <w:kinsoku w:val="0"/>
        <w:overflowPunct w:val="0"/>
        <w:spacing w:before="120"/>
        <w:ind w:left="115" w:right="357"/>
        <w:jc w:val="both"/>
      </w:pPr>
      <w:r w:rsidRPr="009E1504">
        <w:t>Staff are to be trained on the delivery of RSE.</w:t>
      </w:r>
    </w:p>
    <w:p w14:paraId="7AA38240" w14:textId="43EE0432" w:rsidR="00930B68" w:rsidRPr="009E1504" w:rsidRDefault="00930B68" w:rsidP="00610D4D">
      <w:pPr>
        <w:pStyle w:val="BodyText"/>
        <w:kinsoku w:val="0"/>
        <w:overflowPunct w:val="0"/>
        <w:spacing w:before="119" w:line="249" w:lineRule="auto"/>
        <w:ind w:left="127" w:right="357" w:hanging="12"/>
        <w:jc w:val="both"/>
      </w:pPr>
      <w:r w:rsidRPr="009E1504">
        <w:t xml:space="preserve">The </w:t>
      </w:r>
      <w:r w:rsidR="00220355" w:rsidRPr="009E1504">
        <w:t>principal</w:t>
      </w:r>
      <w:r w:rsidRPr="009E1504">
        <w:t xml:space="preserve"> </w:t>
      </w:r>
      <w:r w:rsidR="003261AF" w:rsidRPr="009E1504">
        <w:t>may</w:t>
      </w:r>
      <w:r w:rsidRPr="009E1504">
        <w:t xml:space="preserve"> also invite visitors from outside the school, such as school nurses or sexual health professionals, to provide support and training to staff teaching RSE.</w:t>
      </w:r>
    </w:p>
    <w:p w14:paraId="16DEB4AB" w14:textId="77777777" w:rsidR="00930B68" w:rsidRPr="009E1504" w:rsidRDefault="00930B68" w:rsidP="00610D4D">
      <w:pPr>
        <w:pStyle w:val="BodyText"/>
        <w:kinsoku w:val="0"/>
        <w:overflowPunct w:val="0"/>
        <w:spacing w:before="1"/>
        <w:jc w:val="both"/>
      </w:pPr>
    </w:p>
    <w:p w14:paraId="7A99CE22" w14:textId="0095E5D2" w:rsidR="00930B68" w:rsidRPr="009E1504" w:rsidRDefault="00930B68" w:rsidP="0046105A">
      <w:pPr>
        <w:pStyle w:val="Heading1"/>
        <w:numPr>
          <w:ilvl w:val="1"/>
          <w:numId w:val="13"/>
        </w:numPr>
        <w:tabs>
          <w:tab w:val="left" w:pos="492"/>
        </w:tabs>
        <w:kinsoku w:val="0"/>
        <w:overflowPunct w:val="0"/>
        <w:spacing w:before="1"/>
        <w:jc w:val="both"/>
      </w:pPr>
      <w:r w:rsidRPr="009E1504">
        <w:t>Monitoring</w:t>
      </w:r>
      <w:r w:rsidRPr="009E1504">
        <w:rPr>
          <w:spacing w:val="-2"/>
        </w:rPr>
        <w:t xml:space="preserve"> </w:t>
      </w:r>
      <w:r w:rsidRPr="009E1504">
        <w:t>Arrangements</w:t>
      </w:r>
    </w:p>
    <w:p w14:paraId="792CE535" w14:textId="13F69886" w:rsidR="00930B68" w:rsidRPr="009E1504" w:rsidRDefault="00930B68" w:rsidP="00610D4D">
      <w:pPr>
        <w:pStyle w:val="BodyText"/>
        <w:kinsoku w:val="0"/>
        <w:overflowPunct w:val="0"/>
        <w:spacing w:before="119"/>
        <w:ind w:left="115"/>
        <w:jc w:val="both"/>
      </w:pPr>
      <w:r w:rsidRPr="009E1504">
        <w:t>The delivery of RSE is monitored in academies by senior leaders through</w:t>
      </w:r>
      <w:r w:rsidR="003261AF" w:rsidRPr="009E1504">
        <w:t xml:space="preserve"> activities such as</w:t>
      </w:r>
      <w:r w:rsidR="007B607E" w:rsidRPr="009E1504">
        <w:t xml:space="preserve"> </w:t>
      </w:r>
      <w:r w:rsidR="003261AF" w:rsidRPr="009E1504">
        <w:t>p</w:t>
      </w:r>
      <w:r w:rsidRPr="009E1504">
        <w:t xml:space="preserve">lanning </w:t>
      </w:r>
      <w:r w:rsidR="003D1AE3">
        <w:t>scrutiny</w:t>
      </w:r>
      <w:r w:rsidR="003261AF" w:rsidRPr="009E1504">
        <w:t>,</w:t>
      </w:r>
      <w:r w:rsidRPr="009E1504">
        <w:t xml:space="preserve"> lesson visits, children and staff</w:t>
      </w:r>
      <w:r w:rsidRPr="009E1504">
        <w:rPr>
          <w:spacing w:val="-8"/>
        </w:rPr>
        <w:t xml:space="preserve"> </w:t>
      </w:r>
      <w:r w:rsidRPr="009E1504">
        <w:t>surveys</w:t>
      </w:r>
    </w:p>
    <w:p w14:paraId="739277C8" w14:textId="77777777" w:rsidR="00930B68" w:rsidRPr="009E1504" w:rsidRDefault="003261AF" w:rsidP="00610D4D">
      <w:pPr>
        <w:pStyle w:val="ListParagraph"/>
        <w:tabs>
          <w:tab w:val="left" w:pos="837"/>
        </w:tabs>
        <w:kinsoku w:val="0"/>
        <w:overflowPunct w:val="0"/>
        <w:spacing w:before="11"/>
        <w:ind w:left="0" w:firstLine="0"/>
        <w:jc w:val="both"/>
      </w:pPr>
      <w:r w:rsidRPr="009E1504">
        <w:t xml:space="preserve">   </w:t>
      </w:r>
      <w:r w:rsidR="00930B68" w:rsidRPr="009E1504">
        <w:t>Pupils’ development in RSE is monitored by class teachers as part of internal assessment</w:t>
      </w:r>
      <w:r w:rsidR="00930B68" w:rsidRPr="009E1504">
        <w:rPr>
          <w:spacing w:val="-22"/>
        </w:rPr>
        <w:t xml:space="preserve"> </w:t>
      </w:r>
      <w:r w:rsidR="0091159B" w:rsidRPr="009E1504">
        <w:t>processes</w:t>
      </w:r>
      <w:r w:rsidR="00930B68" w:rsidRPr="009E1504">
        <w:t>.</w:t>
      </w:r>
    </w:p>
    <w:p w14:paraId="0AD9C6F4" w14:textId="77777777" w:rsidR="00930B68" w:rsidRPr="009E1504" w:rsidRDefault="00930B68" w:rsidP="00610D4D">
      <w:pPr>
        <w:pStyle w:val="BodyText"/>
        <w:kinsoku w:val="0"/>
        <w:overflowPunct w:val="0"/>
        <w:jc w:val="both"/>
      </w:pPr>
    </w:p>
    <w:p w14:paraId="397F6D5E" w14:textId="77777777" w:rsidR="00930B68" w:rsidRPr="009E1504" w:rsidRDefault="00930B68" w:rsidP="00610D4D">
      <w:pPr>
        <w:pStyle w:val="BodyText"/>
        <w:kinsoku w:val="0"/>
        <w:overflowPunct w:val="0"/>
        <w:ind w:left="132"/>
        <w:jc w:val="both"/>
      </w:pPr>
      <w:r w:rsidRPr="009E1504">
        <w:t>The implementation of this policy is monitored by the Trust through:</w:t>
      </w:r>
    </w:p>
    <w:p w14:paraId="3EB7724E" w14:textId="31E01399" w:rsidR="00930B68" w:rsidRPr="009E1504" w:rsidRDefault="00930B68" w:rsidP="0046105A">
      <w:pPr>
        <w:pStyle w:val="ListParagraph"/>
        <w:numPr>
          <w:ilvl w:val="1"/>
          <w:numId w:val="13"/>
        </w:numPr>
        <w:tabs>
          <w:tab w:val="left" w:pos="837"/>
        </w:tabs>
        <w:kinsoku w:val="0"/>
        <w:overflowPunct w:val="0"/>
        <w:spacing w:before="87"/>
        <w:ind w:left="836" w:right="499"/>
        <w:jc w:val="both"/>
      </w:pPr>
      <w:r w:rsidRPr="009E1504">
        <w:t xml:space="preserve">Assurance activities </w:t>
      </w:r>
      <w:r w:rsidRPr="009E1504">
        <w:rPr>
          <w:spacing w:val="-3"/>
        </w:rPr>
        <w:t xml:space="preserve">to </w:t>
      </w:r>
      <w:r w:rsidRPr="009E1504">
        <w:t>ensure statutory arrangements are in place in each</w:t>
      </w:r>
      <w:r w:rsidRPr="009E1504">
        <w:rPr>
          <w:spacing w:val="-1"/>
        </w:rPr>
        <w:t xml:space="preserve"> </w:t>
      </w:r>
      <w:r w:rsidRPr="009E1504">
        <w:t>academy</w:t>
      </w:r>
      <w:r w:rsidR="000B57C3">
        <w:t>.</w:t>
      </w:r>
    </w:p>
    <w:p w14:paraId="6F896BE6" w14:textId="1574835C" w:rsidR="00930B68" w:rsidRPr="009E1504" w:rsidRDefault="00930B68" w:rsidP="0046105A">
      <w:pPr>
        <w:pStyle w:val="ListParagraph"/>
        <w:numPr>
          <w:ilvl w:val="1"/>
          <w:numId w:val="13"/>
        </w:numPr>
        <w:tabs>
          <w:tab w:val="left" w:pos="837"/>
        </w:tabs>
        <w:kinsoku w:val="0"/>
        <w:overflowPunct w:val="0"/>
        <w:spacing w:before="11"/>
        <w:ind w:left="836" w:right="499"/>
        <w:jc w:val="both"/>
      </w:pPr>
      <w:r w:rsidRPr="009E1504">
        <w:t xml:space="preserve">Assurance activities </w:t>
      </w:r>
      <w:r w:rsidRPr="009E1504">
        <w:rPr>
          <w:spacing w:val="-3"/>
        </w:rPr>
        <w:t xml:space="preserve">to </w:t>
      </w:r>
      <w:r w:rsidRPr="009E1504">
        <w:t xml:space="preserve">ensure the academy policies are being implemented and the RSE </w:t>
      </w:r>
      <w:r w:rsidRPr="009E1504">
        <w:lastRenderedPageBreak/>
        <w:t>curriculum in each academy is of sufficient</w:t>
      </w:r>
      <w:r w:rsidRPr="009E1504">
        <w:rPr>
          <w:spacing w:val="-2"/>
        </w:rPr>
        <w:t xml:space="preserve"> </w:t>
      </w:r>
      <w:r w:rsidRPr="009E1504">
        <w:t>quality</w:t>
      </w:r>
      <w:r w:rsidR="000B57C3">
        <w:t>.</w:t>
      </w:r>
    </w:p>
    <w:p w14:paraId="5C618679" w14:textId="5AE68E51" w:rsidR="00860D3B" w:rsidRDefault="00930B68" w:rsidP="0046105A">
      <w:pPr>
        <w:pStyle w:val="ListParagraph"/>
        <w:numPr>
          <w:ilvl w:val="1"/>
          <w:numId w:val="13"/>
        </w:numPr>
        <w:tabs>
          <w:tab w:val="left" w:pos="837"/>
        </w:tabs>
        <w:kinsoku w:val="0"/>
        <w:overflowPunct w:val="0"/>
        <w:spacing w:before="11" w:line="252" w:lineRule="auto"/>
        <w:ind w:left="836" w:right="499"/>
        <w:jc w:val="both"/>
      </w:pPr>
      <w:r w:rsidRPr="009E1504">
        <w:t>This</w:t>
      </w:r>
      <w:r w:rsidRPr="009E1504">
        <w:rPr>
          <w:spacing w:val="-3"/>
        </w:rPr>
        <w:t xml:space="preserve"> </w:t>
      </w:r>
      <w:r w:rsidRPr="009E1504">
        <w:t>policy</w:t>
      </w:r>
      <w:r w:rsidRPr="009E1504">
        <w:rPr>
          <w:spacing w:val="1"/>
        </w:rPr>
        <w:t xml:space="preserve"> </w:t>
      </w:r>
      <w:r w:rsidRPr="009E1504">
        <w:t>will</w:t>
      </w:r>
      <w:r w:rsidRPr="009E1504">
        <w:rPr>
          <w:spacing w:val="-4"/>
        </w:rPr>
        <w:t xml:space="preserve"> </w:t>
      </w:r>
      <w:r w:rsidRPr="009E1504">
        <w:t>be</w:t>
      </w:r>
      <w:r w:rsidRPr="009E1504">
        <w:rPr>
          <w:spacing w:val="-5"/>
        </w:rPr>
        <w:t xml:space="preserve"> </w:t>
      </w:r>
      <w:r w:rsidRPr="009E1504">
        <w:t xml:space="preserve">reviewed </w:t>
      </w:r>
      <w:r w:rsidR="008A3E4A" w:rsidRPr="009E1504">
        <w:t>regularly,</w:t>
      </w:r>
      <w:r w:rsidR="0091159B" w:rsidRPr="009E1504">
        <w:t xml:space="preserve"> and the Curriculum assurance </w:t>
      </w:r>
      <w:r w:rsidRPr="009E1504">
        <w:t>Board</w:t>
      </w:r>
      <w:r w:rsidRPr="009E1504">
        <w:rPr>
          <w:spacing w:val="-3"/>
        </w:rPr>
        <w:t xml:space="preserve"> </w:t>
      </w:r>
      <w:r w:rsidRPr="009E1504">
        <w:t>will</w:t>
      </w:r>
      <w:r w:rsidRPr="009E1504">
        <w:rPr>
          <w:spacing w:val="-4"/>
        </w:rPr>
        <w:t xml:space="preserve"> </w:t>
      </w:r>
      <w:r w:rsidRPr="009E1504">
        <w:t>lead</w:t>
      </w:r>
      <w:r w:rsidRPr="009E1504">
        <w:rPr>
          <w:spacing w:val="1"/>
        </w:rPr>
        <w:t xml:space="preserve"> </w:t>
      </w:r>
      <w:r w:rsidRPr="009E1504">
        <w:t>the</w:t>
      </w:r>
      <w:r w:rsidRPr="009E1504">
        <w:rPr>
          <w:spacing w:val="-4"/>
        </w:rPr>
        <w:t xml:space="preserve"> </w:t>
      </w:r>
      <w:r w:rsidRPr="009E1504">
        <w:t>development</w:t>
      </w:r>
      <w:r w:rsidRPr="009E1504">
        <w:rPr>
          <w:spacing w:val="-1"/>
        </w:rPr>
        <w:t xml:space="preserve"> </w:t>
      </w:r>
      <w:r w:rsidRPr="009E1504">
        <w:t>of</w:t>
      </w:r>
      <w:r w:rsidRPr="009E1504">
        <w:rPr>
          <w:spacing w:val="-5"/>
        </w:rPr>
        <w:t xml:space="preserve"> </w:t>
      </w:r>
      <w:r w:rsidRPr="009E1504">
        <w:t>any</w:t>
      </w:r>
      <w:r w:rsidRPr="009E1504">
        <w:rPr>
          <w:spacing w:val="-6"/>
        </w:rPr>
        <w:t xml:space="preserve"> </w:t>
      </w:r>
      <w:r w:rsidRPr="009E1504">
        <w:t>amendments</w:t>
      </w:r>
      <w:r w:rsidRPr="009E1504">
        <w:rPr>
          <w:spacing w:val="-3"/>
        </w:rPr>
        <w:t xml:space="preserve"> </w:t>
      </w:r>
      <w:r w:rsidRPr="009E1504">
        <w:t>to the policy.</w:t>
      </w:r>
    </w:p>
    <w:p w14:paraId="07B01148" w14:textId="7BCB11F6" w:rsidR="00472D23" w:rsidRPr="00121F0A" w:rsidRDefault="00472D23" w:rsidP="00121F0A">
      <w:pPr>
        <w:widowControl/>
        <w:autoSpaceDE/>
        <w:autoSpaceDN/>
        <w:adjustRightInd/>
        <w:spacing w:line="300" w:lineRule="atLeast"/>
        <w:rPr>
          <w:rFonts w:ascii="Segoe UI" w:hAnsi="Segoe UI" w:cs="Segoe UI"/>
          <w:sz w:val="24"/>
          <w:szCs w:val="24"/>
        </w:rPr>
      </w:pPr>
      <w:r w:rsidRPr="00121F0A">
        <w:rPr>
          <w:rFonts w:ascii="Segoe UI" w:hAnsi="Segoe UI" w:cs="Segoe UI"/>
          <w:sz w:val="24"/>
          <w:szCs w:val="24"/>
        </w:rPr>
        <w:t>For learners studying the Pearson BTEC Level 1 Certificate in Personal Growth and Wellbeing, assessment evidence will be gathered in accordance with Pearson requirements and may include practical tasks, discussions, observations, written work, portfolios and learner reflections. Assessment outcomes will contribute to accreditation and support pupils' preparation for adulthood.</w:t>
      </w:r>
    </w:p>
    <w:p w14:paraId="61C3776C" w14:textId="77777777" w:rsidR="00472D23" w:rsidRPr="009E1504" w:rsidRDefault="00472D23" w:rsidP="00610D4D">
      <w:pPr>
        <w:pStyle w:val="BodyText"/>
        <w:kinsoku w:val="0"/>
        <w:overflowPunct w:val="0"/>
        <w:spacing w:before="1"/>
        <w:jc w:val="both"/>
      </w:pPr>
    </w:p>
    <w:p w14:paraId="5AEEA579" w14:textId="19FA7206" w:rsidR="00930B68" w:rsidRPr="009E1504" w:rsidRDefault="00930B68" w:rsidP="00121F0A">
      <w:pPr>
        <w:pStyle w:val="Heading1"/>
        <w:numPr>
          <w:ilvl w:val="1"/>
          <w:numId w:val="26"/>
        </w:numPr>
        <w:tabs>
          <w:tab w:val="left" w:pos="492"/>
        </w:tabs>
        <w:kinsoku w:val="0"/>
        <w:overflowPunct w:val="0"/>
        <w:spacing w:before="52"/>
        <w:jc w:val="both"/>
      </w:pPr>
      <w:r w:rsidRPr="009E1504">
        <w:t>Assessment</w:t>
      </w:r>
    </w:p>
    <w:p w14:paraId="4EA0F4F4" w14:textId="77777777" w:rsidR="00930B68" w:rsidRPr="009E1504" w:rsidRDefault="00930B68" w:rsidP="00610D4D">
      <w:pPr>
        <w:pStyle w:val="BodyText"/>
        <w:kinsoku w:val="0"/>
        <w:overflowPunct w:val="0"/>
        <w:spacing w:before="119"/>
        <w:ind w:left="127"/>
        <w:jc w:val="both"/>
      </w:pPr>
      <w:r w:rsidRPr="009E1504">
        <w:t>There are many reasons why it is important that learning in PSHE</w:t>
      </w:r>
      <w:r w:rsidR="00A37030" w:rsidRPr="009E1504">
        <w:t xml:space="preserve">, including RSE, </w:t>
      </w:r>
      <w:r w:rsidRPr="009E1504">
        <w:t>is assessed, including:</w:t>
      </w:r>
    </w:p>
    <w:p w14:paraId="65F9C3DC" w14:textId="77777777" w:rsidR="00930B68" w:rsidRPr="009E1504" w:rsidRDefault="00930B68" w:rsidP="00610D4D">
      <w:pPr>
        <w:pStyle w:val="BodyText"/>
        <w:kinsoku w:val="0"/>
        <w:overflowPunct w:val="0"/>
        <w:spacing w:before="2"/>
        <w:jc w:val="both"/>
      </w:pPr>
    </w:p>
    <w:p w14:paraId="1E12AD82" w14:textId="77777777" w:rsidR="00930B68" w:rsidRPr="009E1504" w:rsidRDefault="00930B68" w:rsidP="00610D4D">
      <w:pPr>
        <w:pStyle w:val="ListParagraph"/>
        <w:numPr>
          <w:ilvl w:val="0"/>
          <w:numId w:val="3"/>
        </w:numPr>
        <w:tabs>
          <w:tab w:val="left" w:pos="849"/>
        </w:tabs>
        <w:kinsoku w:val="0"/>
        <w:overflowPunct w:val="0"/>
        <w:spacing w:after="60"/>
        <w:jc w:val="both"/>
      </w:pPr>
      <w:r w:rsidRPr="009E1504">
        <w:t>Pupils need opportunities to reflect on their learning and its implications for their</w:t>
      </w:r>
      <w:r w:rsidRPr="009E1504">
        <w:rPr>
          <w:spacing w:val="-1"/>
        </w:rPr>
        <w:t xml:space="preserve"> </w:t>
      </w:r>
      <w:r w:rsidRPr="009E1504">
        <w:t>lives.</w:t>
      </w:r>
    </w:p>
    <w:p w14:paraId="5F238C70" w14:textId="77777777" w:rsidR="00930B68" w:rsidRPr="009E1504" w:rsidRDefault="00930B68" w:rsidP="00610D4D">
      <w:pPr>
        <w:pStyle w:val="ListParagraph"/>
        <w:numPr>
          <w:ilvl w:val="0"/>
          <w:numId w:val="3"/>
        </w:numPr>
        <w:tabs>
          <w:tab w:val="left" w:pos="849"/>
        </w:tabs>
        <w:kinsoku w:val="0"/>
        <w:overflowPunct w:val="0"/>
        <w:spacing w:after="60"/>
        <w:jc w:val="both"/>
      </w:pPr>
      <w:r w:rsidRPr="009E1504">
        <w:t>Teachers need to know that learning has taken place, be able to demonstrate progress and identify future learning</w:t>
      </w:r>
      <w:r w:rsidRPr="009E1504">
        <w:rPr>
          <w:spacing w:val="-22"/>
        </w:rPr>
        <w:t xml:space="preserve"> </w:t>
      </w:r>
      <w:r w:rsidRPr="009E1504">
        <w:t>needs.</w:t>
      </w:r>
    </w:p>
    <w:p w14:paraId="1EA48D6F" w14:textId="77777777" w:rsidR="00930B68" w:rsidRPr="009E1504" w:rsidRDefault="00930B68" w:rsidP="00610D4D">
      <w:pPr>
        <w:pStyle w:val="ListParagraph"/>
        <w:numPr>
          <w:ilvl w:val="0"/>
          <w:numId w:val="3"/>
        </w:numPr>
        <w:tabs>
          <w:tab w:val="left" w:pos="849"/>
        </w:tabs>
        <w:kinsoku w:val="0"/>
        <w:overflowPunct w:val="0"/>
        <w:spacing w:after="60"/>
        <w:jc w:val="both"/>
      </w:pPr>
      <w:r w:rsidRPr="009E1504">
        <w:t xml:space="preserve">Assessment increases pupils’ motivation and improves learning, as their raised awareness of their progress illustrates the </w:t>
      </w:r>
      <w:r w:rsidRPr="009E1504">
        <w:rPr>
          <w:spacing w:val="3"/>
        </w:rPr>
        <w:t>value</w:t>
      </w:r>
      <w:r w:rsidRPr="009E1504">
        <w:rPr>
          <w:spacing w:val="-38"/>
        </w:rPr>
        <w:t xml:space="preserve"> </w:t>
      </w:r>
      <w:r w:rsidRPr="009E1504">
        <w:t>of this learning.</w:t>
      </w:r>
    </w:p>
    <w:p w14:paraId="5E7F97D9" w14:textId="77777777" w:rsidR="00930B68" w:rsidRPr="009E1504" w:rsidRDefault="00930B68" w:rsidP="00610D4D">
      <w:pPr>
        <w:pStyle w:val="ListParagraph"/>
        <w:numPr>
          <w:ilvl w:val="0"/>
          <w:numId w:val="3"/>
        </w:numPr>
        <w:tabs>
          <w:tab w:val="left" w:pos="849"/>
        </w:tabs>
        <w:kinsoku w:val="0"/>
        <w:overflowPunct w:val="0"/>
        <w:spacing w:after="60" w:line="259" w:lineRule="auto"/>
        <w:ind w:left="845" w:right="771" w:hanging="357"/>
        <w:jc w:val="both"/>
      </w:pPr>
      <w:r w:rsidRPr="009E1504">
        <w:t>Assessment allows the leadership team, parents, governors and school inspectors to see PSHE education’s impact on pupils and whole school outcomes, such as Ofsted judgements on personal development, safeguarding, spiritual, moral, social and cultural (SMSC) development and the promotion of fundamental British</w:t>
      </w:r>
      <w:r w:rsidRPr="009E1504">
        <w:rPr>
          <w:spacing w:val="3"/>
        </w:rPr>
        <w:t xml:space="preserve"> </w:t>
      </w:r>
      <w:r w:rsidRPr="009E1504">
        <w:t>values.</w:t>
      </w:r>
    </w:p>
    <w:p w14:paraId="07AA5BE7" w14:textId="77777777" w:rsidR="00930B68" w:rsidRPr="009E1504" w:rsidRDefault="00122D3B" w:rsidP="00610D4D">
      <w:pPr>
        <w:pStyle w:val="ListParagraph"/>
        <w:numPr>
          <w:ilvl w:val="0"/>
          <w:numId w:val="3"/>
        </w:numPr>
        <w:tabs>
          <w:tab w:val="left" w:pos="849"/>
        </w:tabs>
        <w:kinsoku w:val="0"/>
        <w:overflowPunct w:val="0"/>
        <w:spacing w:after="60"/>
        <w:jc w:val="both"/>
      </w:pPr>
      <w:r w:rsidRPr="009E1504">
        <w:t>W</w:t>
      </w:r>
      <w:r w:rsidR="00930B68" w:rsidRPr="009E1504">
        <w:t>ithout assessment, all a school can do is describe its PSHE provision, not show its impact.</w:t>
      </w:r>
    </w:p>
    <w:p w14:paraId="02E623BC" w14:textId="77777777" w:rsidR="00930B68" w:rsidRPr="009E1504" w:rsidRDefault="00930B68" w:rsidP="00610D4D">
      <w:pPr>
        <w:pStyle w:val="ListParagraph"/>
        <w:numPr>
          <w:ilvl w:val="0"/>
          <w:numId w:val="3"/>
        </w:numPr>
        <w:tabs>
          <w:tab w:val="left" w:pos="849"/>
        </w:tabs>
        <w:kinsoku w:val="0"/>
        <w:overflowPunct w:val="0"/>
        <w:ind w:right="357"/>
        <w:jc w:val="both"/>
      </w:pPr>
      <w:r w:rsidRPr="009E1504">
        <w:t>The DfE also states in the statutory guidance for Relationships, Sex and Health education that “schools should have the same high expectations of the quality of pupils’ work in these subjects as for other curriculum areas” — therefore assessment for and of learning should be central to any PSHE education provision.</w:t>
      </w:r>
    </w:p>
    <w:p w14:paraId="5023141B" w14:textId="77777777" w:rsidR="00930B68" w:rsidRPr="009E1504" w:rsidRDefault="00930B68" w:rsidP="00610D4D">
      <w:pPr>
        <w:pStyle w:val="BodyText"/>
        <w:kinsoku w:val="0"/>
        <w:overflowPunct w:val="0"/>
        <w:spacing w:before="7"/>
        <w:jc w:val="both"/>
      </w:pPr>
    </w:p>
    <w:p w14:paraId="3551E90D" w14:textId="77777777" w:rsidR="00930B68" w:rsidRPr="009E1504" w:rsidRDefault="00930B68" w:rsidP="00610D4D">
      <w:pPr>
        <w:pStyle w:val="BodyText"/>
        <w:kinsoku w:val="0"/>
        <w:overflowPunct w:val="0"/>
        <w:spacing w:before="1"/>
        <w:ind w:left="127"/>
        <w:jc w:val="both"/>
      </w:pPr>
      <w:r w:rsidRPr="009E1504">
        <w:t xml:space="preserve">At </w:t>
      </w:r>
      <w:r w:rsidR="00122D3B" w:rsidRPr="009E1504">
        <w:t xml:space="preserve">the </w:t>
      </w:r>
      <w:r w:rsidR="00A318FF" w:rsidRPr="009E1504">
        <w:t>Purple Oaks Academy</w:t>
      </w:r>
    </w:p>
    <w:p w14:paraId="5C679B6F" w14:textId="77777777" w:rsidR="00B64675" w:rsidRPr="009E1504" w:rsidRDefault="00B64675" w:rsidP="00610D4D">
      <w:pPr>
        <w:pStyle w:val="ListParagraph"/>
        <w:numPr>
          <w:ilvl w:val="0"/>
          <w:numId w:val="3"/>
        </w:numPr>
        <w:tabs>
          <w:tab w:val="left" w:pos="853"/>
        </w:tabs>
        <w:kinsoku w:val="0"/>
        <w:overflowPunct w:val="0"/>
        <w:spacing w:before="106" w:line="249" w:lineRule="auto"/>
        <w:ind w:left="852" w:right="858"/>
        <w:jc w:val="both"/>
      </w:pPr>
      <w:r w:rsidRPr="009E1504">
        <w:t>Pupils will be provided with time</w:t>
      </w:r>
      <w:r w:rsidRPr="009E1504">
        <w:rPr>
          <w:spacing w:val="1"/>
        </w:rPr>
        <w:t xml:space="preserve"> </w:t>
      </w:r>
      <w:r w:rsidRPr="009E1504">
        <w:t>to</w:t>
      </w:r>
      <w:r w:rsidRPr="009E1504">
        <w:rPr>
          <w:spacing w:val="-3"/>
        </w:rPr>
        <w:t xml:space="preserve"> </w:t>
      </w:r>
      <w:r w:rsidRPr="009E1504">
        <w:rPr>
          <w:spacing w:val="2"/>
        </w:rPr>
        <w:t>discuss</w:t>
      </w:r>
      <w:r w:rsidRPr="009E1504">
        <w:rPr>
          <w:spacing w:val="-2"/>
        </w:rPr>
        <w:t xml:space="preserve"> </w:t>
      </w:r>
      <w:r w:rsidRPr="009E1504">
        <w:t>and</w:t>
      </w:r>
      <w:r w:rsidRPr="009E1504">
        <w:rPr>
          <w:spacing w:val="-3"/>
        </w:rPr>
        <w:t xml:space="preserve"> </w:t>
      </w:r>
      <w:r w:rsidRPr="009E1504">
        <w:t>share</w:t>
      </w:r>
      <w:r w:rsidRPr="009E1504">
        <w:rPr>
          <w:spacing w:val="-3"/>
        </w:rPr>
        <w:t xml:space="preserve"> </w:t>
      </w:r>
      <w:r w:rsidRPr="009E1504">
        <w:t xml:space="preserve">their thoughts and feelings </w:t>
      </w:r>
      <w:r w:rsidR="007B607E" w:rsidRPr="009E1504">
        <w:t xml:space="preserve">appropriately </w:t>
      </w:r>
    </w:p>
    <w:p w14:paraId="74096005" w14:textId="77777777" w:rsidR="00B64675" w:rsidRPr="009E1504" w:rsidRDefault="00B64675" w:rsidP="00610D4D">
      <w:pPr>
        <w:pStyle w:val="ListParagraph"/>
        <w:numPr>
          <w:ilvl w:val="0"/>
          <w:numId w:val="3"/>
        </w:numPr>
        <w:tabs>
          <w:tab w:val="left" w:pos="853"/>
        </w:tabs>
        <w:kinsoku w:val="0"/>
        <w:overflowPunct w:val="0"/>
        <w:spacing w:before="14" w:line="249" w:lineRule="auto"/>
        <w:ind w:left="852" w:right="858"/>
        <w:jc w:val="both"/>
      </w:pPr>
      <w:r w:rsidRPr="009E1504">
        <w:t xml:space="preserve">Adults will be expected to </w:t>
      </w:r>
      <w:r w:rsidR="007B607E" w:rsidRPr="009E1504">
        <w:t>respond</w:t>
      </w:r>
      <w:r w:rsidRPr="009E1504">
        <w:t xml:space="preserve"> to pupil needs through follow up work </w:t>
      </w:r>
      <w:r w:rsidR="007B607E" w:rsidRPr="009E1504">
        <w:t>that could be</w:t>
      </w:r>
      <w:r w:rsidRPr="009E1504">
        <w:t xml:space="preserve"> whole class, small group or</w:t>
      </w:r>
      <w:r w:rsidRPr="009E1504">
        <w:rPr>
          <w:spacing w:val="-30"/>
        </w:rPr>
        <w:t xml:space="preserve"> </w:t>
      </w:r>
      <w:r w:rsidRPr="009E1504">
        <w:t>1:1.</w:t>
      </w:r>
    </w:p>
    <w:p w14:paraId="5D9900D5" w14:textId="77777777" w:rsidR="00930B68" w:rsidRPr="009E1504" w:rsidRDefault="00930B68" w:rsidP="00610D4D">
      <w:pPr>
        <w:pStyle w:val="ListParagraph"/>
        <w:numPr>
          <w:ilvl w:val="0"/>
          <w:numId w:val="3"/>
        </w:numPr>
        <w:tabs>
          <w:tab w:val="left" w:pos="853"/>
        </w:tabs>
        <w:kinsoku w:val="0"/>
        <w:overflowPunct w:val="0"/>
        <w:spacing w:before="106"/>
        <w:ind w:left="852"/>
        <w:jc w:val="both"/>
      </w:pPr>
      <w:r w:rsidRPr="009E1504">
        <w:t>Pupils will have opportunities to review and reflect on their learning through</w:t>
      </w:r>
      <w:r w:rsidR="00B64675" w:rsidRPr="009E1504">
        <w:t xml:space="preserve"> activities including reflection time, </w:t>
      </w:r>
      <w:r w:rsidRPr="009E1504">
        <w:t>discussion, written work and</w:t>
      </w:r>
      <w:r w:rsidRPr="009E1504">
        <w:rPr>
          <w:spacing w:val="-22"/>
        </w:rPr>
        <w:t xml:space="preserve"> </w:t>
      </w:r>
      <w:r w:rsidRPr="009E1504">
        <w:t>artwork.</w:t>
      </w:r>
    </w:p>
    <w:p w14:paraId="575CCE5E" w14:textId="77777777" w:rsidR="00B64675" w:rsidRPr="009E1504" w:rsidRDefault="00930B68" w:rsidP="00610D4D">
      <w:pPr>
        <w:pStyle w:val="ListParagraph"/>
        <w:numPr>
          <w:ilvl w:val="0"/>
          <w:numId w:val="3"/>
        </w:numPr>
        <w:tabs>
          <w:tab w:val="left" w:pos="853"/>
        </w:tabs>
        <w:kinsoku w:val="0"/>
        <w:overflowPunct w:val="0"/>
        <w:spacing w:before="14" w:line="249" w:lineRule="auto"/>
        <w:ind w:left="852" w:right="858"/>
        <w:jc w:val="both"/>
      </w:pPr>
      <w:r w:rsidRPr="009E1504">
        <w:t>Pupil</w:t>
      </w:r>
      <w:r w:rsidRPr="009E1504">
        <w:rPr>
          <w:spacing w:val="-4"/>
        </w:rPr>
        <w:t xml:space="preserve"> </w:t>
      </w:r>
      <w:r w:rsidRPr="009E1504">
        <w:t>voice</w:t>
      </w:r>
      <w:r w:rsidRPr="009E1504">
        <w:rPr>
          <w:spacing w:val="-4"/>
        </w:rPr>
        <w:t xml:space="preserve"> </w:t>
      </w:r>
      <w:r w:rsidR="00B64675" w:rsidRPr="009E1504">
        <w:rPr>
          <w:spacing w:val="-4"/>
        </w:rPr>
        <w:t xml:space="preserve">and assessment </w:t>
      </w:r>
      <w:r w:rsidRPr="009E1504">
        <w:t>will</w:t>
      </w:r>
      <w:r w:rsidRPr="009E1504">
        <w:rPr>
          <w:spacing w:val="-3"/>
        </w:rPr>
        <w:t xml:space="preserve"> </w:t>
      </w:r>
      <w:r w:rsidRPr="009E1504">
        <w:t>be</w:t>
      </w:r>
      <w:r w:rsidRPr="009E1504">
        <w:rPr>
          <w:spacing w:val="-5"/>
        </w:rPr>
        <w:t xml:space="preserve"> </w:t>
      </w:r>
      <w:r w:rsidR="00B64675" w:rsidRPr="009E1504">
        <w:t xml:space="preserve">used to </w:t>
      </w:r>
      <w:r w:rsidRPr="009E1504">
        <w:t>adapt</w:t>
      </w:r>
      <w:r w:rsidRPr="009E1504">
        <w:rPr>
          <w:spacing w:val="-6"/>
        </w:rPr>
        <w:t xml:space="preserve"> </w:t>
      </w:r>
      <w:r w:rsidRPr="009E1504">
        <w:t>and</w:t>
      </w:r>
      <w:r w:rsidRPr="009E1504">
        <w:rPr>
          <w:spacing w:val="-2"/>
        </w:rPr>
        <w:t xml:space="preserve"> </w:t>
      </w:r>
      <w:r w:rsidRPr="009E1504">
        <w:t>amend</w:t>
      </w:r>
      <w:r w:rsidRPr="009E1504">
        <w:rPr>
          <w:spacing w:val="-1"/>
        </w:rPr>
        <w:t xml:space="preserve"> </w:t>
      </w:r>
      <w:r w:rsidRPr="009E1504">
        <w:t>planned</w:t>
      </w:r>
      <w:r w:rsidRPr="009E1504">
        <w:rPr>
          <w:spacing w:val="1"/>
        </w:rPr>
        <w:t xml:space="preserve"> </w:t>
      </w:r>
      <w:r w:rsidRPr="009E1504">
        <w:t>learning</w:t>
      </w:r>
      <w:r w:rsidRPr="009E1504">
        <w:rPr>
          <w:spacing w:val="-1"/>
        </w:rPr>
        <w:t xml:space="preserve"> </w:t>
      </w:r>
      <w:r w:rsidRPr="009E1504">
        <w:t>activities</w:t>
      </w:r>
      <w:r w:rsidRPr="009E1504">
        <w:rPr>
          <w:spacing w:val="-7"/>
        </w:rPr>
        <w:t xml:space="preserve"> </w:t>
      </w:r>
    </w:p>
    <w:p w14:paraId="1E13AB81" w14:textId="77777777" w:rsidR="002432FD" w:rsidRPr="009E1504" w:rsidRDefault="00930B68" w:rsidP="00610D4D">
      <w:pPr>
        <w:pStyle w:val="ListParagraph"/>
        <w:numPr>
          <w:ilvl w:val="0"/>
          <w:numId w:val="3"/>
        </w:numPr>
        <w:tabs>
          <w:tab w:val="left" w:pos="853"/>
        </w:tabs>
        <w:kinsoku w:val="0"/>
        <w:overflowPunct w:val="0"/>
        <w:spacing w:before="2"/>
        <w:ind w:left="852"/>
        <w:jc w:val="both"/>
      </w:pPr>
      <w:r w:rsidRPr="009E1504">
        <w:t xml:space="preserve">Parents will be informed of pupil understanding </w:t>
      </w:r>
      <w:r w:rsidR="007B607E" w:rsidRPr="009E1504">
        <w:t xml:space="preserve">in the usual ways including </w:t>
      </w:r>
      <w:r w:rsidRPr="009E1504">
        <w:t>via parent consultations and written</w:t>
      </w:r>
      <w:r w:rsidRPr="009E1504">
        <w:rPr>
          <w:spacing w:val="-4"/>
        </w:rPr>
        <w:t xml:space="preserve"> </w:t>
      </w:r>
      <w:r w:rsidRPr="009E1504">
        <w:t>reports.</w:t>
      </w:r>
    </w:p>
    <w:p w14:paraId="1F3B1409" w14:textId="77777777" w:rsidR="00930B68" w:rsidRPr="009E1504" w:rsidRDefault="00930B68" w:rsidP="00610D4D">
      <w:pPr>
        <w:pStyle w:val="BodyText"/>
        <w:kinsoku w:val="0"/>
        <w:overflowPunct w:val="0"/>
        <w:spacing w:before="1"/>
        <w:jc w:val="both"/>
      </w:pPr>
    </w:p>
    <w:p w14:paraId="695D27B5" w14:textId="51AF347C" w:rsidR="00930B68" w:rsidRPr="009E1504" w:rsidRDefault="00930B68" w:rsidP="00121F0A">
      <w:pPr>
        <w:pStyle w:val="Heading1"/>
        <w:numPr>
          <w:ilvl w:val="1"/>
          <w:numId w:val="26"/>
        </w:numPr>
        <w:tabs>
          <w:tab w:val="left" w:pos="493"/>
        </w:tabs>
        <w:kinsoku w:val="0"/>
        <w:overflowPunct w:val="0"/>
        <w:spacing w:before="52"/>
        <w:jc w:val="both"/>
      </w:pPr>
      <w:r w:rsidRPr="009E1504">
        <w:t>References and</w:t>
      </w:r>
      <w:r w:rsidRPr="009E1504">
        <w:rPr>
          <w:spacing w:val="2"/>
        </w:rPr>
        <w:t xml:space="preserve"> </w:t>
      </w:r>
      <w:r w:rsidRPr="009E1504">
        <w:t>Sources</w:t>
      </w:r>
    </w:p>
    <w:p w14:paraId="1D9720FC" w14:textId="77777777" w:rsidR="00930B68" w:rsidRPr="009E1504" w:rsidRDefault="00930B68" w:rsidP="00610D4D">
      <w:pPr>
        <w:pStyle w:val="BodyText"/>
        <w:kinsoku w:val="0"/>
        <w:overflowPunct w:val="0"/>
        <w:spacing w:before="119"/>
        <w:ind w:left="132"/>
        <w:jc w:val="both"/>
      </w:pPr>
      <w:r w:rsidRPr="009E1504">
        <w:t>The following have been referenced during the development of this policy:</w:t>
      </w:r>
    </w:p>
    <w:p w14:paraId="3BB7B503" w14:textId="77777777" w:rsidR="00930B68" w:rsidRPr="009E1504" w:rsidRDefault="00930B68" w:rsidP="00610D4D">
      <w:pPr>
        <w:pStyle w:val="ListParagraph"/>
        <w:numPr>
          <w:ilvl w:val="0"/>
          <w:numId w:val="2"/>
        </w:numPr>
        <w:tabs>
          <w:tab w:val="left" w:pos="853"/>
        </w:tabs>
        <w:kinsoku w:val="0"/>
        <w:overflowPunct w:val="0"/>
        <w:spacing w:before="120"/>
        <w:jc w:val="both"/>
      </w:pPr>
      <w:r w:rsidRPr="009E1504">
        <w:t>The PSHE Association for the POS and Overview</w:t>
      </w:r>
      <w:r w:rsidRPr="009E1504">
        <w:rPr>
          <w:spacing w:val="-3"/>
        </w:rPr>
        <w:t xml:space="preserve"> </w:t>
      </w:r>
      <w:r w:rsidRPr="009E1504">
        <w:t>Documents</w:t>
      </w:r>
    </w:p>
    <w:p w14:paraId="645660B4" w14:textId="77777777" w:rsidR="00930B68" w:rsidRPr="009E1504" w:rsidRDefault="00930B68" w:rsidP="00610D4D">
      <w:pPr>
        <w:pStyle w:val="ListParagraph"/>
        <w:numPr>
          <w:ilvl w:val="0"/>
          <w:numId w:val="2"/>
        </w:numPr>
        <w:tabs>
          <w:tab w:val="left" w:pos="853"/>
        </w:tabs>
        <w:kinsoku w:val="0"/>
        <w:overflowPunct w:val="0"/>
        <w:spacing w:before="11"/>
        <w:jc w:val="both"/>
      </w:pPr>
      <w:r w:rsidRPr="009E1504">
        <w:t>Department for Education guidance for Relationships Education, Relationships and Sex Education (RSE) and Health</w:t>
      </w:r>
      <w:r w:rsidRPr="009E1504">
        <w:rPr>
          <w:spacing w:val="-7"/>
        </w:rPr>
        <w:t xml:space="preserve"> </w:t>
      </w:r>
      <w:r w:rsidRPr="009E1504">
        <w:t>Education</w:t>
      </w:r>
    </w:p>
    <w:p w14:paraId="47E4E5B8" w14:textId="643BC4BE" w:rsidR="00930B68" w:rsidRPr="009E1504" w:rsidRDefault="00930B68" w:rsidP="00610D4D">
      <w:pPr>
        <w:pStyle w:val="ListParagraph"/>
        <w:numPr>
          <w:ilvl w:val="0"/>
          <w:numId w:val="2"/>
        </w:numPr>
        <w:tabs>
          <w:tab w:val="left" w:pos="853"/>
        </w:tabs>
        <w:kinsoku w:val="0"/>
        <w:overflowPunct w:val="0"/>
        <w:spacing w:before="15"/>
        <w:jc w:val="both"/>
      </w:pPr>
      <w:r w:rsidRPr="009E1504">
        <w:t>Equalit</w:t>
      </w:r>
      <w:r w:rsidR="00CA7F72">
        <w:t>y</w:t>
      </w:r>
      <w:r w:rsidRPr="009E1504">
        <w:t xml:space="preserve"> Act 2010</w:t>
      </w:r>
    </w:p>
    <w:p w14:paraId="2225F00C" w14:textId="77777777" w:rsidR="00930B68" w:rsidRDefault="00930B68" w:rsidP="00610D4D">
      <w:pPr>
        <w:pStyle w:val="ListParagraph"/>
        <w:numPr>
          <w:ilvl w:val="0"/>
          <w:numId w:val="2"/>
        </w:numPr>
        <w:tabs>
          <w:tab w:val="left" w:pos="853"/>
        </w:tabs>
        <w:kinsoku w:val="0"/>
        <w:overflowPunct w:val="0"/>
        <w:spacing w:before="11"/>
        <w:jc w:val="both"/>
      </w:pPr>
      <w:r w:rsidRPr="009E1504">
        <w:t>Keeping Children Safe in</w:t>
      </w:r>
      <w:r w:rsidRPr="009E1504">
        <w:rPr>
          <w:spacing w:val="3"/>
        </w:rPr>
        <w:t xml:space="preserve"> </w:t>
      </w:r>
      <w:r w:rsidRPr="009E1504">
        <w:t>Education</w:t>
      </w:r>
    </w:p>
    <w:p w14:paraId="6D555899" w14:textId="1F778E85" w:rsidR="00243369" w:rsidRDefault="00243369" w:rsidP="00610D4D">
      <w:pPr>
        <w:pStyle w:val="ListParagraph"/>
        <w:numPr>
          <w:ilvl w:val="0"/>
          <w:numId w:val="2"/>
        </w:numPr>
        <w:tabs>
          <w:tab w:val="left" w:pos="853"/>
        </w:tabs>
        <w:kinsoku w:val="0"/>
        <w:overflowPunct w:val="0"/>
        <w:spacing w:before="11"/>
        <w:jc w:val="both"/>
      </w:pPr>
      <w:r>
        <w:t>Interoception Curriculum</w:t>
      </w:r>
    </w:p>
    <w:p w14:paraId="11789574" w14:textId="77777777" w:rsidR="00F40DBF" w:rsidRDefault="00CB38F1" w:rsidP="00F40DBF">
      <w:pPr>
        <w:pStyle w:val="ListParagraph"/>
        <w:numPr>
          <w:ilvl w:val="0"/>
          <w:numId w:val="2"/>
        </w:numPr>
        <w:tabs>
          <w:tab w:val="left" w:pos="853"/>
        </w:tabs>
        <w:kinsoku w:val="0"/>
        <w:overflowPunct w:val="0"/>
        <w:spacing w:before="11"/>
        <w:jc w:val="both"/>
        <w:rPr>
          <w:b/>
          <w:bCs/>
        </w:rPr>
      </w:pPr>
      <w:r>
        <w:t xml:space="preserve">PSHE association - </w:t>
      </w:r>
      <w:r w:rsidRPr="00CB38F1">
        <w:rPr>
          <w:b/>
          <w:bCs/>
        </w:rPr>
        <w:t>Planning Framework for Pupils with SEND</w:t>
      </w:r>
    </w:p>
    <w:p w14:paraId="38DB8789" w14:textId="6D8F9D46" w:rsidR="0000302E" w:rsidRPr="0000302E" w:rsidRDefault="008F6F6A" w:rsidP="0000302E">
      <w:pPr>
        <w:pStyle w:val="ListParagraph"/>
        <w:numPr>
          <w:ilvl w:val="0"/>
          <w:numId w:val="2"/>
        </w:numPr>
        <w:tabs>
          <w:tab w:val="left" w:pos="853"/>
        </w:tabs>
        <w:kinsoku w:val="0"/>
        <w:overflowPunct w:val="0"/>
        <w:spacing w:before="11"/>
        <w:jc w:val="both"/>
        <w:rPr>
          <w:rStyle w:val="Hyperlink"/>
          <w:color w:val="auto"/>
        </w:rPr>
      </w:pPr>
      <w:r w:rsidRPr="008F6F6A">
        <w:lastRenderedPageBreak/>
        <w:fldChar w:fldCharType="begin"/>
      </w:r>
      <w:r w:rsidRPr="008F6F6A">
        <w:instrText>HYPERLINK "https://qualifications.pearson.com/en/qualifications/personal-growth-and-wellbeing/personal-growth-and-wellbeing-level-1.html"</w:instrText>
      </w:r>
      <w:r w:rsidRPr="008F6F6A">
        <w:fldChar w:fldCharType="separate"/>
      </w:r>
      <w:r w:rsidR="0000302E" w:rsidRPr="0000302E">
        <w:rPr>
          <w:rStyle w:val="Hyperlink"/>
          <w:rFonts w:ascii="Segoe UI" w:hAnsi="Segoe UI" w:cs="Segoe UI"/>
          <w:color w:val="auto"/>
          <w:sz w:val="21"/>
          <w:szCs w:val="21"/>
        </w:rPr>
        <w:t xml:space="preserve"> </w:t>
      </w:r>
      <w:r w:rsidR="0000302E" w:rsidRPr="0000302E">
        <w:rPr>
          <w:rStyle w:val="Hyperlink"/>
          <w:color w:val="auto"/>
        </w:rPr>
        <w:t>Pearson BTEC Level 1 Certificate in Personal Growth and Wellbeing Specification</w:t>
      </w:r>
    </w:p>
    <w:p w14:paraId="1A3DC9B0" w14:textId="4CDFD564" w:rsidR="004226DE" w:rsidRPr="002530F2" w:rsidRDefault="0000302E" w:rsidP="002530F2">
      <w:pPr>
        <w:pStyle w:val="ListParagraph"/>
        <w:widowControl/>
        <w:numPr>
          <w:ilvl w:val="0"/>
          <w:numId w:val="2"/>
        </w:numPr>
        <w:autoSpaceDE/>
        <w:autoSpaceDN/>
        <w:adjustRightInd/>
        <w:spacing w:line="300" w:lineRule="atLeast"/>
        <w:rPr>
          <w:rStyle w:val="Hyperlink"/>
          <w:rFonts w:ascii="Segoe UI" w:hAnsi="Segoe UI" w:cs="Segoe UI"/>
          <w:color w:val="auto"/>
          <w:sz w:val="21"/>
          <w:szCs w:val="21"/>
          <w:u w:val="none"/>
        </w:rPr>
      </w:pPr>
      <w:r w:rsidRPr="0000302E">
        <w:rPr>
          <w:rFonts w:ascii="Segoe UI" w:hAnsi="Segoe UI" w:cs="Segoe UI"/>
          <w:sz w:val="21"/>
          <w:szCs w:val="21"/>
        </w:rPr>
        <w:t xml:space="preserve">PSHE Association Guidance: Supporting Parental Engagement in RSHE </w:t>
      </w:r>
    </w:p>
    <w:p w14:paraId="773C44C3" w14:textId="1F0CC61D" w:rsidR="002530F2" w:rsidRPr="002530F2" w:rsidRDefault="002530F2" w:rsidP="002530F2">
      <w:pPr>
        <w:pStyle w:val="ListParagraph"/>
        <w:widowControl/>
        <w:numPr>
          <w:ilvl w:val="0"/>
          <w:numId w:val="2"/>
        </w:numPr>
        <w:autoSpaceDE/>
        <w:autoSpaceDN/>
        <w:adjustRightInd/>
        <w:spacing w:line="300" w:lineRule="atLeast"/>
        <w:rPr>
          <w:rFonts w:ascii="Segoe UI" w:hAnsi="Segoe UI" w:cs="Segoe UI"/>
          <w:sz w:val="21"/>
          <w:szCs w:val="21"/>
        </w:rPr>
      </w:pPr>
      <w:r w:rsidRPr="002530F2">
        <w:rPr>
          <w:rFonts w:ascii="Segoe UI" w:hAnsi="Segoe UI" w:cs="Segoe UI"/>
          <w:sz w:val="21"/>
          <w:szCs w:val="21"/>
        </w:rPr>
        <w:t xml:space="preserve">DfE Relationships, Sex and Health Education Statutory Guidance </w:t>
      </w:r>
    </w:p>
    <w:p w14:paraId="464ADB10" w14:textId="4818F630" w:rsidR="002530F2" w:rsidRPr="002530F2" w:rsidRDefault="002530F2" w:rsidP="002530F2">
      <w:pPr>
        <w:pStyle w:val="ListParagraph"/>
        <w:widowControl/>
        <w:numPr>
          <w:ilvl w:val="0"/>
          <w:numId w:val="2"/>
        </w:numPr>
        <w:autoSpaceDE/>
        <w:autoSpaceDN/>
        <w:adjustRightInd/>
        <w:spacing w:line="300" w:lineRule="atLeast"/>
        <w:rPr>
          <w:rFonts w:ascii="Segoe UI" w:hAnsi="Segoe UI" w:cs="Segoe UI"/>
          <w:sz w:val="21"/>
          <w:szCs w:val="21"/>
        </w:rPr>
      </w:pPr>
      <w:r w:rsidRPr="002530F2">
        <w:rPr>
          <w:rFonts w:ascii="Segoe UI" w:hAnsi="Segoe UI" w:cs="Segoe UI"/>
          <w:sz w:val="21"/>
          <w:szCs w:val="21"/>
        </w:rPr>
        <w:t xml:space="preserve">PSHE Association: A Curriculum for Life Guidance </w:t>
      </w:r>
    </w:p>
    <w:p w14:paraId="0590307A" w14:textId="4F6F3662" w:rsidR="008F6F6A" w:rsidRPr="0000302E" w:rsidRDefault="008F6F6A" w:rsidP="002530F2">
      <w:pPr>
        <w:tabs>
          <w:tab w:val="left" w:pos="853"/>
        </w:tabs>
        <w:kinsoku w:val="0"/>
        <w:overflowPunct w:val="0"/>
        <w:spacing w:before="11"/>
        <w:jc w:val="both"/>
        <w:rPr>
          <w:rStyle w:val="Hyperlink"/>
        </w:rPr>
      </w:pPr>
    </w:p>
    <w:p w14:paraId="3B691859" w14:textId="07A0747E" w:rsidR="00243369" w:rsidRPr="009E1504" w:rsidRDefault="008F6F6A" w:rsidP="00FD6D11">
      <w:pPr>
        <w:pStyle w:val="ListParagraph"/>
        <w:tabs>
          <w:tab w:val="left" w:pos="853"/>
        </w:tabs>
        <w:kinsoku w:val="0"/>
        <w:overflowPunct w:val="0"/>
        <w:spacing w:before="11"/>
        <w:ind w:firstLine="0"/>
        <w:jc w:val="both"/>
      </w:pPr>
      <w:r w:rsidRPr="008F6F6A">
        <w:fldChar w:fldCharType="end"/>
      </w:r>
    </w:p>
    <w:p w14:paraId="562C75D1" w14:textId="77777777" w:rsidR="00243369" w:rsidRPr="009E1504" w:rsidRDefault="00243369" w:rsidP="00FD6D11">
      <w:pPr>
        <w:tabs>
          <w:tab w:val="left" w:pos="853"/>
        </w:tabs>
        <w:kinsoku w:val="0"/>
        <w:overflowPunct w:val="0"/>
        <w:spacing w:before="11"/>
        <w:jc w:val="both"/>
        <w:sectPr w:rsidR="00243369" w:rsidRPr="009E1504" w:rsidSect="00EF2118">
          <w:pgSz w:w="11900" w:h="16840"/>
          <w:pgMar w:top="737" w:right="540" w:bottom="720" w:left="851" w:header="0" w:footer="261" w:gutter="0"/>
          <w:cols w:space="720"/>
          <w:noEndnote/>
          <w:docGrid w:linePitch="299"/>
        </w:sectPr>
      </w:pPr>
    </w:p>
    <w:p w14:paraId="60465C42" w14:textId="77777777" w:rsidR="00930B68" w:rsidRDefault="00FD6D11" w:rsidP="00FD6D11">
      <w:pPr>
        <w:pStyle w:val="BodyText"/>
        <w:kinsoku w:val="0"/>
        <w:overflowPunct w:val="0"/>
        <w:spacing w:before="5" w:after="40"/>
        <w:jc w:val="both"/>
        <w:rPr>
          <w:b/>
          <w:bCs/>
        </w:rPr>
      </w:pPr>
      <w:r w:rsidRPr="0038541C">
        <w:rPr>
          <w:b/>
          <w:bCs/>
        </w:rPr>
        <w:lastRenderedPageBreak/>
        <w:t xml:space="preserve">Appendix </w:t>
      </w:r>
      <w:r>
        <w:rPr>
          <w:b/>
          <w:bCs/>
        </w:rPr>
        <w:t>1</w:t>
      </w:r>
      <w:r w:rsidRPr="0038541C">
        <w:rPr>
          <w:b/>
          <w:bCs/>
        </w:rPr>
        <w:t>:</w:t>
      </w:r>
      <w:r>
        <w:rPr>
          <w:b/>
          <w:bCs/>
        </w:rPr>
        <w:t xml:space="preserve"> </w:t>
      </w:r>
      <w:r w:rsidRPr="0038541C">
        <w:rPr>
          <w:b/>
          <w:bCs/>
        </w:rPr>
        <w:t>Parent Form</w:t>
      </w:r>
    </w:p>
    <w:tbl>
      <w:tblPr>
        <w:tblpPr w:leftFromText="180" w:rightFromText="180" w:vertAnchor="page" w:horzAnchor="margin" w:tblpY="1561"/>
        <w:tblW w:w="9724" w:type="dxa"/>
        <w:tblLayout w:type="fixed"/>
        <w:tblCellMar>
          <w:left w:w="0" w:type="dxa"/>
          <w:right w:w="0" w:type="dxa"/>
        </w:tblCellMar>
        <w:tblLook w:val="0000" w:firstRow="0" w:lastRow="0" w:firstColumn="0" w:lastColumn="0" w:noHBand="0" w:noVBand="0"/>
      </w:tblPr>
      <w:tblGrid>
        <w:gridCol w:w="1708"/>
        <w:gridCol w:w="3692"/>
        <w:gridCol w:w="1134"/>
        <w:gridCol w:w="3190"/>
      </w:tblGrid>
      <w:tr w:rsidR="00EF2118" w:rsidRPr="0038541C" w14:paraId="711B3346" w14:textId="77777777" w:rsidTr="00EF2118">
        <w:trPr>
          <w:trHeight w:val="1220"/>
        </w:trPr>
        <w:tc>
          <w:tcPr>
            <w:tcW w:w="9724" w:type="dxa"/>
            <w:gridSpan w:val="4"/>
            <w:tcBorders>
              <w:top w:val="single" w:sz="48" w:space="0" w:color="12253E"/>
              <w:left w:val="single" w:sz="4" w:space="0" w:color="12253E"/>
              <w:bottom w:val="single" w:sz="48" w:space="0" w:color="12253E"/>
              <w:right w:val="none" w:sz="6" w:space="0" w:color="auto"/>
            </w:tcBorders>
            <w:shd w:val="clear" w:color="auto" w:fill="6F2F9F"/>
          </w:tcPr>
          <w:p w14:paraId="39B020ED" w14:textId="77777777" w:rsidR="00EF2118" w:rsidRPr="0038541C" w:rsidRDefault="00EF2118" w:rsidP="00EF2118">
            <w:pPr>
              <w:pStyle w:val="TableParagraph"/>
              <w:kinsoku w:val="0"/>
              <w:overflowPunct w:val="0"/>
              <w:spacing w:before="121"/>
              <w:ind w:left="107"/>
              <w:jc w:val="both"/>
              <w:rPr>
                <w:color w:val="FFFFFF"/>
              </w:rPr>
            </w:pPr>
            <w:r w:rsidRPr="0038541C">
              <w:rPr>
                <w:color w:val="FFFFFF"/>
              </w:rPr>
              <w:t>TO BE COMPLETED BY PARENTS</w:t>
            </w:r>
          </w:p>
          <w:p w14:paraId="34EBF7CB" w14:textId="77777777" w:rsidR="00EF2118" w:rsidRPr="0038541C" w:rsidRDefault="00EF2118" w:rsidP="00EF2118">
            <w:pPr>
              <w:pStyle w:val="TableParagraph"/>
              <w:kinsoku w:val="0"/>
              <w:overflowPunct w:val="0"/>
              <w:spacing w:before="11"/>
              <w:jc w:val="both"/>
              <w:rPr>
                <w:b/>
                <w:bCs/>
              </w:rPr>
            </w:pPr>
          </w:p>
          <w:p w14:paraId="5B8DFC76" w14:textId="77777777" w:rsidR="00EF2118" w:rsidRPr="0038541C" w:rsidRDefault="00EF2118" w:rsidP="00EF2118">
            <w:pPr>
              <w:pStyle w:val="TableParagraph"/>
              <w:tabs>
                <w:tab w:val="left" w:pos="4368"/>
              </w:tabs>
              <w:kinsoku w:val="0"/>
              <w:overflowPunct w:val="0"/>
              <w:ind w:left="107"/>
              <w:jc w:val="both"/>
              <w:rPr>
                <w:color w:val="FFFFFF"/>
              </w:rPr>
            </w:pPr>
            <w:r>
              <w:rPr>
                <w:color w:val="FFFFFF"/>
              </w:rPr>
              <w:t xml:space="preserve">Purple Oaks </w:t>
            </w:r>
            <w:r w:rsidRPr="0038541C">
              <w:rPr>
                <w:color w:val="FFFFFF"/>
                <w:spacing w:val="-2"/>
              </w:rPr>
              <w:t xml:space="preserve"> </w:t>
            </w:r>
            <w:r w:rsidRPr="0038541C">
              <w:rPr>
                <w:color w:val="FFFFFF"/>
              </w:rPr>
              <w:t>Academy</w:t>
            </w:r>
            <w:r w:rsidRPr="0038541C">
              <w:rPr>
                <w:color w:val="FFFFFF"/>
              </w:rPr>
              <w:tab/>
              <w:t>Withdrawal from Sex Education</w:t>
            </w:r>
          </w:p>
        </w:tc>
      </w:tr>
      <w:tr w:rsidR="00EF2118" w:rsidRPr="0038541C" w14:paraId="094751FE" w14:textId="77777777" w:rsidTr="00EF2118">
        <w:trPr>
          <w:trHeight w:val="755"/>
        </w:trPr>
        <w:tc>
          <w:tcPr>
            <w:tcW w:w="1708" w:type="dxa"/>
            <w:tcBorders>
              <w:top w:val="single" w:sz="48" w:space="0" w:color="12253E"/>
              <w:left w:val="single" w:sz="4" w:space="0" w:color="B8B8B8"/>
              <w:bottom w:val="single" w:sz="4" w:space="0" w:color="B8B8B8"/>
              <w:right w:val="single" w:sz="4" w:space="0" w:color="B8B8B8"/>
            </w:tcBorders>
          </w:tcPr>
          <w:p w14:paraId="3B8B00A9" w14:textId="77777777" w:rsidR="00EF2118" w:rsidRPr="0038541C" w:rsidRDefault="00EF2118" w:rsidP="00EF2118">
            <w:pPr>
              <w:pStyle w:val="TableParagraph"/>
              <w:kinsoku w:val="0"/>
              <w:overflowPunct w:val="0"/>
              <w:jc w:val="both"/>
              <w:rPr>
                <w:b/>
                <w:bCs/>
              </w:rPr>
            </w:pPr>
          </w:p>
          <w:p w14:paraId="5EA53387" w14:textId="77777777" w:rsidR="00EF2118" w:rsidRPr="0038541C" w:rsidRDefault="00EF2118" w:rsidP="00EF2118">
            <w:pPr>
              <w:pStyle w:val="TableParagraph"/>
              <w:kinsoku w:val="0"/>
              <w:overflowPunct w:val="0"/>
              <w:ind w:left="107"/>
              <w:jc w:val="both"/>
            </w:pPr>
            <w:r w:rsidRPr="0038541C">
              <w:t>Name of Child:</w:t>
            </w:r>
          </w:p>
        </w:tc>
        <w:tc>
          <w:tcPr>
            <w:tcW w:w="3692" w:type="dxa"/>
            <w:tcBorders>
              <w:top w:val="single" w:sz="48" w:space="0" w:color="12253E"/>
              <w:left w:val="single" w:sz="4" w:space="0" w:color="B8B8B8"/>
              <w:bottom w:val="single" w:sz="4" w:space="0" w:color="B8B8B8"/>
              <w:right w:val="single" w:sz="4" w:space="0" w:color="B8B8B8"/>
            </w:tcBorders>
          </w:tcPr>
          <w:p w14:paraId="02B69D9C" w14:textId="77777777" w:rsidR="00EF2118" w:rsidRPr="0038541C" w:rsidRDefault="00EF2118" w:rsidP="00EF2118">
            <w:pPr>
              <w:pStyle w:val="TableParagraph"/>
              <w:kinsoku w:val="0"/>
              <w:overflowPunct w:val="0"/>
              <w:jc w:val="both"/>
            </w:pPr>
          </w:p>
        </w:tc>
        <w:tc>
          <w:tcPr>
            <w:tcW w:w="1134" w:type="dxa"/>
            <w:tcBorders>
              <w:top w:val="single" w:sz="48" w:space="0" w:color="12253E"/>
              <w:left w:val="single" w:sz="4" w:space="0" w:color="B8B8B8"/>
              <w:bottom w:val="single" w:sz="4" w:space="0" w:color="B8B8B8"/>
              <w:right w:val="single" w:sz="4" w:space="0" w:color="B8B8B8"/>
            </w:tcBorders>
          </w:tcPr>
          <w:p w14:paraId="32C91BCD" w14:textId="77777777" w:rsidR="00EF2118" w:rsidRPr="0038541C" w:rsidRDefault="00EF2118" w:rsidP="00EF2118">
            <w:pPr>
              <w:pStyle w:val="TableParagraph"/>
              <w:kinsoku w:val="0"/>
              <w:overflowPunct w:val="0"/>
              <w:jc w:val="both"/>
              <w:rPr>
                <w:b/>
                <w:bCs/>
              </w:rPr>
            </w:pPr>
          </w:p>
          <w:p w14:paraId="683C4ECE" w14:textId="77777777" w:rsidR="00EF2118" w:rsidRPr="0038541C" w:rsidRDefault="00EF2118" w:rsidP="00EF2118">
            <w:pPr>
              <w:pStyle w:val="TableParagraph"/>
              <w:kinsoku w:val="0"/>
              <w:overflowPunct w:val="0"/>
              <w:ind w:left="111"/>
              <w:jc w:val="both"/>
            </w:pPr>
            <w:r w:rsidRPr="0038541C">
              <w:t>Class:</w:t>
            </w:r>
          </w:p>
        </w:tc>
        <w:tc>
          <w:tcPr>
            <w:tcW w:w="3190" w:type="dxa"/>
            <w:tcBorders>
              <w:top w:val="single" w:sz="48" w:space="0" w:color="12253E"/>
              <w:left w:val="single" w:sz="4" w:space="0" w:color="B8B8B8"/>
              <w:bottom w:val="single" w:sz="4" w:space="0" w:color="B8B8B8"/>
              <w:right w:val="single" w:sz="4" w:space="0" w:color="B8B8B8"/>
            </w:tcBorders>
          </w:tcPr>
          <w:p w14:paraId="6CA822AE" w14:textId="77777777" w:rsidR="00EF2118" w:rsidRPr="0038541C" w:rsidRDefault="00EF2118" w:rsidP="00EF2118">
            <w:pPr>
              <w:pStyle w:val="TableParagraph"/>
              <w:kinsoku w:val="0"/>
              <w:overflowPunct w:val="0"/>
              <w:jc w:val="both"/>
            </w:pPr>
          </w:p>
        </w:tc>
      </w:tr>
      <w:tr w:rsidR="00EF2118" w:rsidRPr="0038541C" w14:paraId="013B6367" w14:textId="77777777" w:rsidTr="00EF2118">
        <w:trPr>
          <w:trHeight w:val="718"/>
        </w:trPr>
        <w:tc>
          <w:tcPr>
            <w:tcW w:w="1708" w:type="dxa"/>
            <w:tcBorders>
              <w:top w:val="single" w:sz="4" w:space="0" w:color="B8B8B8"/>
              <w:left w:val="single" w:sz="4" w:space="0" w:color="B8B8B8"/>
              <w:bottom w:val="single" w:sz="4" w:space="0" w:color="B8B8B8"/>
              <w:right w:val="single" w:sz="4" w:space="0" w:color="B8B8B8"/>
            </w:tcBorders>
          </w:tcPr>
          <w:p w14:paraId="10213C97" w14:textId="77777777" w:rsidR="00EF2118" w:rsidRPr="0038541C" w:rsidRDefault="00EF2118" w:rsidP="00EF2118">
            <w:pPr>
              <w:pStyle w:val="TableParagraph"/>
              <w:kinsoku w:val="0"/>
              <w:overflowPunct w:val="0"/>
              <w:spacing w:before="7"/>
              <w:jc w:val="both"/>
              <w:rPr>
                <w:b/>
                <w:bCs/>
              </w:rPr>
            </w:pPr>
          </w:p>
          <w:p w14:paraId="661E32FD" w14:textId="77777777" w:rsidR="00EF2118" w:rsidRPr="0038541C" w:rsidRDefault="00EF2118" w:rsidP="00EF2118">
            <w:pPr>
              <w:pStyle w:val="TableParagraph"/>
              <w:kinsoku w:val="0"/>
              <w:overflowPunct w:val="0"/>
              <w:spacing w:before="1"/>
              <w:ind w:left="107"/>
              <w:jc w:val="both"/>
            </w:pPr>
            <w:r w:rsidRPr="0038541C">
              <w:t>Name of Parent:</w:t>
            </w:r>
          </w:p>
        </w:tc>
        <w:tc>
          <w:tcPr>
            <w:tcW w:w="3692" w:type="dxa"/>
            <w:tcBorders>
              <w:top w:val="single" w:sz="4" w:space="0" w:color="B8B8B8"/>
              <w:left w:val="single" w:sz="4" w:space="0" w:color="B8B8B8"/>
              <w:bottom w:val="single" w:sz="4" w:space="0" w:color="B8B8B8"/>
              <w:right w:val="single" w:sz="4" w:space="0" w:color="B8B8B8"/>
            </w:tcBorders>
          </w:tcPr>
          <w:p w14:paraId="2F96EE5A" w14:textId="77777777" w:rsidR="00EF2118" w:rsidRPr="0038541C" w:rsidRDefault="00EF2118" w:rsidP="00EF2118">
            <w:pPr>
              <w:pStyle w:val="TableParagraph"/>
              <w:kinsoku w:val="0"/>
              <w:overflowPunct w:val="0"/>
              <w:jc w:val="both"/>
            </w:pPr>
          </w:p>
        </w:tc>
        <w:tc>
          <w:tcPr>
            <w:tcW w:w="1134" w:type="dxa"/>
            <w:tcBorders>
              <w:top w:val="single" w:sz="4" w:space="0" w:color="B8B8B8"/>
              <w:left w:val="single" w:sz="4" w:space="0" w:color="B8B8B8"/>
              <w:bottom w:val="single" w:sz="4" w:space="0" w:color="B8B8B8"/>
              <w:right w:val="single" w:sz="4" w:space="0" w:color="B8B8B8"/>
            </w:tcBorders>
          </w:tcPr>
          <w:p w14:paraId="4C42AF63" w14:textId="77777777" w:rsidR="00EF2118" w:rsidRPr="0038541C" w:rsidRDefault="00EF2118" w:rsidP="00EF2118">
            <w:pPr>
              <w:pStyle w:val="TableParagraph"/>
              <w:kinsoku w:val="0"/>
              <w:overflowPunct w:val="0"/>
              <w:spacing w:before="7"/>
              <w:jc w:val="both"/>
              <w:rPr>
                <w:b/>
                <w:bCs/>
              </w:rPr>
            </w:pPr>
          </w:p>
          <w:p w14:paraId="354F47C0" w14:textId="77777777" w:rsidR="00EF2118" w:rsidRPr="0038541C" w:rsidRDefault="00EF2118" w:rsidP="00EF2118">
            <w:pPr>
              <w:pStyle w:val="TableParagraph"/>
              <w:kinsoku w:val="0"/>
              <w:overflowPunct w:val="0"/>
              <w:spacing w:before="1"/>
              <w:ind w:left="111"/>
              <w:jc w:val="both"/>
            </w:pPr>
            <w:r w:rsidRPr="0038541C">
              <w:t>Date:</w:t>
            </w:r>
          </w:p>
        </w:tc>
        <w:tc>
          <w:tcPr>
            <w:tcW w:w="3190" w:type="dxa"/>
            <w:tcBorders>
              <w:top w:val="single" w:sz="4" w:space="0" w:color="B8B8B8"/>
              <w:left w:val="single" w:sz="4" w:space="0" w:color="B8B8B8"/>
              <w:bottom w:val="single" w:sz="4" w:space="0" w:color="B8B8B8"/>
              <w:right w:val="single" w:sz="4" w:space="0" w:color="B8B8B8"/>
            </w:tcBorders>
          </w:tcPr>
          <w:p w14:paraId="3D8061F9" w14:textId="77777777" w:rsidR="00EF2118" w:rsidRPr="0038541C" w:rsidRDefault="00EF2118" w:rsidP="00EF2118">
            <w:pPr>
              <w:pStyle w:val="TableParagraph"/>
              <w:kinsoku w:val="0"/>
              <w:overflowPunct w:val="0"/>
              <w:jc w:val="both"/>
            </w:pPr>
          </w:p>
        </w:tc>
      </w:tr>
      <w:tr w:rsidR="00EF2118" w:rsidRPr="0038541C" w14:paraId="4D2D6101" w14:textId="77777777" w:rsidTr="00EF2118">
        <w:trPr>
          <w:trHeight w:val="658"/>
        </w:trPr>
        <w:tc>
          <w:tcPr>
            <w:tcW w:w="9724" w:type="dxa"/>
            <w:gridSpan w:val="4"/>
            <w:tcBorders>
              <w:top w:val="single" w:sz="4" w:space="0" w:color="B8B8B8"/>
              <w:left w:val="single" w:sz="4" w:space="0" w:color="B8B8B8"/>
              <w:bottom w:val="single" w:sz="4" w:space="0" w:color="B8B8B8"/>
              <w:right w:val="single" w:sz="4" w:space="0" w:color="B8B8B8"/>
            </w:tcBorders>
          </w:tcPr>
          <w:p w14:paraId="5E612701" w14:textId="77777777" w:rsidR="00EF2118" w:rsidRPr="0038541C" w:rsidRDefault="00EF2118" w:rsidP="00EF2118">
            <w:pPr>
              <w:pStyle w:val="TableParagraph"/>
              <w:kinsoku w:val="0"/>
              <w:overflowPunct w:val="0"/>
              <w:jc w:val="both"/>
              <w:rPr>
                <w:b/>
                <w:bCs/>
              </w:rPr>
            </w:pPr>
          </w:p>
          <w:p w14:paraId="5022413B" w14:textId="77777777" w:rsidR="00EF2118" w:rsidRPr="0038541C" w:rsidRDefault="00EF2118" w:rsidP="00EF2118">
            <w:pPr>
              <w:pStyle w:val="TableParagraph"/>
              <w:kinsoku w:val="0"/>
              <w:overflowPunct w:val="0"/>
              <w:ind w:left="107"/>
              <w:jc w:val="both"/>
            </w:pPr>
            <w:r w:rsidRPr="0038541C">
              <w:t>Reason for withdrawing from sex education:</w:t>
            </w:r>
          </w:p>
        </w:tc>
      </w:tr>
      <w:tr w:rsidR="00EF2118" w:rsidRPr="0038541C" w14:paraId="562E1880" w14:textId="77777777" w:rsidTr="00EF2118">
        <w:trPr>
          <w:trHeight w:val="3294"/>
        </w:trPr>
        <w:tc>
          <w:tcPr>
            <w:tcW w:w="9724" w:type="dxa"/>
            <w:gridSpan w:val="4"/>
            <w:tcBorders>
              <w:top w:val="single" w:sz="4" w:space="0" w:color="B8B8B8"/>
              <w:left w:val="single" w:sz="4" w:space="0" w:color="B8B8B8"/>
              <w:bottom w:val="single" w:sz="4" w:space="0" w:color="B8B8B8"/>
              <w:right w:val="single" w:sz="4" w:space="0" w:color="B8B8B8"/>
            </w:tcBorders>
          </w:tcPr>
          <w:p w14:paraId="60EF44C5" w14:textId="77777777" w:rsidR="00EF2118" w:rsidRPr="0038541C" w:rsidRDefault="00EF2118" w:rsidP="00EF2118">
            <w:pPr>
              <w:pStyle w:val="TableParagraph"/>
              <w:kinsoku w:val="0"/>
              <w:overflowPunct w:val="0"/>
              <w:jc w:val="both"/>
            </w:pPr>
          </w:p>
        </w:tc>
      </w:tr>
      <w:tr w:rsidR="00EF2118" w:rsidRPr="0038541C" w14:paraId="433A2A6B" w14:textId="77777777" w:rsidTr="00EF2118">
        <w:trPr>
          <w:trHeight w:val="657"/>
        </w:trPr>
        <w:tc>
          <w:tcPr>
            <w:tcW w:w="9724" w:type="dxa"/>
            <w:gridSpan w:val="4"/>
            <w:tcBorders>
              <w:top w:val="single" w:sz="4" w:space="0" w:color="B8B8B8"/>
              <w:left w:val="single" w:sz="4" w:space="0" w:color="B8B8B8"/>
              <w:bottom w:val="single" w:sz="4" w:space="0" w:color="B8B8B8"/>
              <w:right w:val="single" w:sz="4" w:space="0" w:color="B8B8B8"/>
            </w:tcBorders>
          </w:tcPr>
          <w:p w14:paraId="416EC5A9" w14:textId="77777777" w:rsidR="00EF2118" w:rsidRPr="0038541C" w:rsidRDefault="00EF2118" w:rsidP="00EF2118">
            <w:pPr>
              <w:pStyle w:val="TableParagraph"/>
              <w:kinsoku w:val="0"/>
              <w:overflowPunct w:val="0"/>
              <w:spacing w:before="4"/>
              <w:jc w:val="both"/>
              <w:rPr>
                <w:b/>
                <w:bCs/>
              </w:rPr>
            </w:pPr>
          </w:p>
          <w:p w14:paraId="51A1B218" w14:textId="77777777" w:rsidR="00EF2118" w:rsidRPr="0038541C" w:rsidRDefault="00EF2118" w:rsidP="00EF2118">
            <w:pPr>
              <w:pStyle w:val="TableParagraph"/>
              <w:kinsoku w:val="0"/>
              <w:overflowPunct w:val="0"/>
              <w:ind w:left="107"/>
              <w:jc w:val="both"/>
            </w:pPr>
            <w:r w:rsidRPr="0038541C">
              <w:t>Any other information you would like the school to consider:</w:t>
            </w:r>
          </w:p>
        </w:tc>
      </w:tr>
      <w:tr w:rsidR="00EF2118" w:rsidRPr="0038541C" w14:paraId="501E11EC" w14:textId="77777777" w:rsidTr="00EF2118">
        <w:trPr>
          <w:trHeight w:val="1574"/>
        </w:trPr>
        <w:tc>
          <w:tcPr>
            <w:tcW w:w="9724" w:type="dxa"/>
            <w:gridSpan w:val="4"/>
            <w:tcBorders>
              <w:top w:val="single" w:sz="4" w:space="0" w:color="B8B8B8"/>
              <w:left w:val="single" w:sz="4" w:space="0" w:color="B8B8B8"/>
              <w:bottom w:val="single" w:sz="4" w:space="0" w:color="B8B8B8"/>
              <w:right w:val="single" w:sz="4" w:space="0" w:color="B8B8B8"/>
            </w:tcBorders>
          </w:tcPr>
          <w:p w14:paraId="297A33B3" w14:textId="77777777" w:rsidR="00EF2118" w:rsidRPr="0038541C" w:rsidRDefault="00EF2118" w:rsidP="00EF2118">
            <w:pPr>
              <w:pStyle w:val="TableParagraph"/>
              <w:kinsoku w:val="0"/>
              <w:overflowPunct w:val="0"/>
              <w:jc w:val="both"/>
            </w:pPr>
          </w:p>
        </w:tc>
      </w:tr>
      <w:tr w:rsidR="00EF2118" w:rsidRPr="0038541C" w14:paraId="2FFDDEDC" w14:textId="77777777" w:rsidTr="00EF2118">
        <w:trPr>
          <w:trHeight w:val="657"/>
        </w:trPr>
        <w:tc>
          <w:tcPr>
            <w:tcW w:w="1708" w:type="dxa"/>
            <w:tcBorders>
              <w:top w:val="single" w:sz="4" w:space="0" w:color="B8B8B8"/>
              <w:left w:val="single" w:sz="4" w:space="0" w:color="B8B8B8"/>
              <w:bottom w:val="single" w:sz="4" w:space="0" w:color="B8B8B8"/>
              <w:right w:val="single" w:sz="4" w:space="0" w:color="B8B8B8"/>
            </w:tcBorders>
          </w:tcPr>
          <w:p w14:paraId="2CA277E8" w14:textId="77777777" w:rsidR="00EF2118" w:rsidRPr="0038541C" w:rsidRDefault="00EF2118" w:rsidP="00EF2118">
            <w:pPr>
              <w:pStyle w:val="TableParagraph"/>
              <w:kinsoku w:val="0"/>
              <w:overflowPunct w:val="0"/>
              <w:jc w:val="both"/>
              <w:rPr>
                <w:b/>
                <w:bCs/>
              </w:rPr>
            </w:pPr>
          </w:p>
          <w:p w14:paraId="6FDECBB5" w14:textId="77777777" w:rsidR="00EF2118" w:rsidRPr="0038541C" w:rsidRDefault="00EF2118" w:rsidP="00EF2118">
            <w:pPr>
              <w:pStyle w:val="TableParagraph"/>
              <w:kinsoku w:val="0"/>
              <w:overflowPunct w:val="0"/>
              <w:ind w:left="107"/>
              <w:jc w:val="both"/>
            </w:pPr>
            <w:r w:rsidRPr="0038541C">
              <w:t>Parent signature:</w:t>
            </w:r>
          </w:p>
        </w:tc>
        <w:tc>
          <w:tcPr>
            <w:tcW w:w="8016" w:type="dxa"/>
            <w:gridSpan w:val="3"/>
            <w:tcBorders>
              <w:top w:val="single" w:sz="4" w:space="0" w:color="B8B8B8"/>
              <w:left w:val="single" w:sz="4" w:space="0" w:color="B8B8B8"/>
              <w:bottom w:val="single" w:sz="4" w:space="0" w:color="B8B8B8"/>
              <w:right w:val="single" w:sz="4" w:space="0" w:color="B8B8B8"/>
            </w:tcBorders>
          </w:tcPr>
          <w:p w14:paraId="5139C315" w14:textId="77777777" w:rsidR="00EF2118" w:rsidRPr="0038541C" w:rsidRDefault="00EF2118" w:rsidP="00EF2118">
            <w:pPr>
              <w:pStyle w:val="TableParagraph"/>
              <w:kinsoku w:val="0"/>
              <w:overflowPunct w:val="0"/>
              <w:jc w:val="both"/>
            </w:pPr>
          </w:p>
        </w:tc>
      </w:tr>
    </w:tbl>
    <w:p w14:paraId="3041E394" w14:textId="36AC2CF3" w:rsidR="00FD6D11" w:rsidRPr="00FD6D11" w:rsidRDefault="00EF2118" w:rsidP="00FD6D11">
      <w:pPr>
        <w:pStyle w:val="BodyText"/>
        <w:kinsoku w:val="0"/>
        <w:overflowPunct w:val="0"/>
        <w:spacing w:before="5" w:after="40"/>
        <w:jc w:val="both"/>
        <w:rPr>
          <w:b/>
          <w:bCs/>
        </w:rPr>
        <w:sectPr w:rsidR="00FD6D11" w:rsidRPr="00FD6D11" w:rsidSect="00EF2118">
          <w:pgSz w:w="11900" w:h="16840"/>
          <w:pgMar w:top="737" w:right="460" w:bottom="720" w:left="1100" w:header="720" w:footer="720" w:gutter="0"/>
          <w:cols w:num="2" w:space="720" w:equalWidth="0">
            <w:col w:w="11363" w:space="52"/>
            <w:col w:w="3968"/>
          </w:cols>
          <w:noEndnote/>
          <w:docGrid w:linePitch="299"/>
        </w:sectPr>
      </w:pPr>
      <w:r w:rsidRPr="004E37CE">
        <w:rPr>
          <w:noProof/>
        </w:rPr>
        <w:drawing>
          <wp:anchor distT="0" distB="0" distL="114300" distR="114300" simplePos="0" relativeHeight="251663872" behindDoc="0" locked="0" layoutInCell="1" allowOverlap="1" wp14:anchorId="1BC39697" wp14:editId="0FA000AB">
            <wp:simplePos x="0" y="0"/>
            <wp:positionH relativeFrom="margin">
              <wp:posOffset>-212035</wp:posOffset>
            </wp:positionH>
            <wp:positionV relativeFrom="paragraph">
              <wp:posOffset>7686675</wp:posOffset>
            </wp:positionV>
            <wp:extent cx="6165850" cy="1612900"/>
            <wp:effectExtent l="0" t="0" r="6350" b="0"/>
            <wp:wrapSquare wrapText="bothSides"/>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65850" cy="1612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1831B3" w14:textId="3A49A783" w:rsidR="0038541C" w:rsidRPr="0038541C" w:rsidRDefault="0038541C" w:rsidP="0038541C">
      <w:pPr>
        <w:tabs>
          <w:tab w:val="left" w:pos="830"/>
        </w:tabs>
        <w:sectPr w:rsidR="0038541C" w:rsidRPr="0038541C" w:rsidSect="00EF2118">
          <w:pgSz w:w="11900" w:h="16840"/>
          <w:pgMar w:top="737" w:right="460" w:bottom="720" w:left="851" w:header="0" w:footer="261" w:gutter="0"/>
          <w:cols w:space="720"/>
          <w:noEndnote/>
          <w:docGrid w:linePitch="299"/>
        </w:sectPr>
      </w:pPr>
    </w:p>
    <w:p w14:paraId="1DB768B5" w14:textId="311C8E28" w:rsidR="00FD6D11" w:rsidRPr="00CA6BAD" w:rsidRDefault="002B1CE3" w:rsidP="00EF2118">
      <w:pPr>
        <w:pStyle w:val="BodyText"/>
        <w:kinsoku w:val="0"/>
        <w:overflowPunct w:val="0"/>
        <w:spacing w:before="40"/>
        <w:jc w:val="both"/>
        <w:rPr>
          <w:b/>
        </w:rPr>
        <w:sectPr w:rsidR="00FD6D11" w:rsidRPr="00CA6BAD" w:rsidSect="000E5D2A">
          <w:pgSz w:w="11900" w:h="16840"/>
          <w:pgMar w:top="737" w:right="460" w:bottom="720" w:left="1100" w:header="0" w:footer="261" w:gutter="0"/>
          <w:cols w:space="720"/>
          <w:noEndnote/>
          <w:docGrid w:linePitch="299"/>
        </w:sectPr>
      </w:pPr>
      <w:r w:rsidRPr="009E1504">
        <w:rPr>
          <w:noProof/>
        </w:rPr>
        <w:lastRenderedPageBreak/>
        <mc:AlternateContent>
          <mc:Choice Requires="wpg">
            <w:drawing>
              <wp:anchor distT="0" distB="0" distL="0" distR="0" simplePos="0" relativeHeight="251669504" behindDoc="0" locked="0" layoutInCell="0" allowOverlap="1" wp14:anchorId="367ACEEF" wp14:editId="2F865233">
                <wp:simplePos x="0" y="0"/>
                <wp:positionH relativeFrom="margin">
                  <wp:align>right</wp:align>
                </wp:positionH>
                <wp:positionV relativeFrom="paragraph">
                  <wp:posOffset>317318</wp:posOffset>
                </wp:positionV>
                <wp:extent cx="5906135" cy="6035040"/>
                <wp:effectExtent l="0" t="0" r="0" b="3810"/>
                <wp:wrapTopAndBottom/>
                <wp:docPr id="129486951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6135" cy="6035040"/>
                          <a:chOff x="1069" y="290"/>
                          <a:chExt cx="9379" cy="9571"/>
                        </a:xfrm>
                      </wpg:grpSpPr>
                      <pic:pic xmlns:pic="http://schemas.openxmlformats.org/drawingml/2006/picture">
                        <pic:nvPicPr>
                          <pic:cNvPr id="45410983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260" y="3983"/>
                            <a:ext cx="9040" cy="5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46638008"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069" y="290"/>
                            <a:ext cx="9380" cy="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B2F3E3E" id="Group 9" o:spid="_x0000_s1026" style="position:absolute;margin-left:413.85pt;margin-top:25pt;width:465.05pt;height:475.2pt;z-index:251669504;mso-wrap-distance-left:0;mso-wrap-distance-right:0;mso-position-horizontal:right;mso-position-horizontal-relative:margin" coordorigin="1069,290" coordsize="9379,95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" o:allowincell="f">
                <v:shape id="Picture 10" o:spid="_x0000_s1027" type="#_x0000_t75" style="position:absolute;left:1260;top:3983;width:9040;height:5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">
                  <v:imagedata r:id="rId24" o:title=""/>
                </v:shape>
                <v:shape id="Picture 11" o:spid="_x0000_s1028" type="#_x0000_t75" style="position:absolute;left:1069;top:290;width:9380;height:47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">
                  <v:imagedata r:id="rId25" o:title=""/>
                </v:shape>
                <w10:wrap type="topAndBottom" anchorx="margin"/>
              </v:group>
            </w:pict>
          </mc:Fallback>
        </mc:AlternateContent>
      </w:r>
      <w:r w:rsidR="00FD6D11" w:rsidRPr="009E1504">
        <w:rPr>
          <w:b/>
        </w:rPr>
        <w:t xml:space="preserve">Appendix </w:t>
      </w:r>
    </w:p>
    <w:p w14:paraId="2C575ED4" w14:textId="77777777" w:rsidR="0038541C" w:rsidRDefault="0038541C" w:rsidP="00CA6BAD"/>
    <w:sectPr w:rsidR="0038541C" w:rsidSect="00EF2118">
      <w:footerReference w:type="default" r:id="rId26"/>
      <w:pgSz w:w="11900" w:h="16840"/>
      <w:pgMar w:top="1600" w:right="737" w:bottom="280" w:left="960"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CBD31" w14:textId="77777777" w:rsidR="00904AA8" w:rsidRDefault="00904AA8">
      <w:r>
        <w:separator/>
      </w:r>
    </w:p>
  </w:endnote>
  <w:endnote w:type="continuationSeparator" w:id="0">
    <w:p w14:paraId="16D04230" w14:textId="77777777" w:rsidR="00904AA8" w:rsidRDefault="00904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0266932"/>
      <w:docPartObj>
        <w:docPartGallery w:val="Page Numbers (Bottom of Page)"/>
        <w:docPartUnique/>
      </w:docPartObj>
    </w:sdtPr>
    <w:sdtEndPr>
      <w:rPr>
        <w:noProof/>
      </w:rPr>
    </w:sdtEndPr>
    <w:sdtContent>
      <w:p w14:paraId="5AF53803" w14:textId="6C3CD9B6" w:rsidR="00A7704D" w:rsidRDefault="00A7704D">
        <w:pPr>
          <w:pStyle w:val="Footer"/>
          <w:rPr>
            <w:noProof/>
          </w:rPr>
        </w:pPr>
        <w:r>
          <w:fldChar w:fldCharType="begin"/>
        </w:r>
        <w:r>
          <w:instrText xml:space="preserve"> PAGE   \* MERGEFORMAT </w:instrText>
        </w:r>
        <w:r>
          <w:fldChar w:fldCharType="separate"/>
        </w:r>
        <w:r>
          <w:rPr>
            <w:noProof/>
          </w:rPr>
          <w:t>2</w:t>
        </w:r>
        <w:r>
          <w:rPr>
            <w:noProof/>
          </w:rPr>
          <w:fldChar w:fldCharType="end"/>
        </w:r>
      </w:p>
    </w:sdtContent>
  </w:sdt>
  <w:p w14:paraId="1A81F0B1" w14:textId="77777777" w:rsidR="00930B68" w:rsidRDefault="00930B68">
    <w:pPr>
      <w:pStyle w:val="BodyText"/>
      <w:kinsoku w:val="0"/>
      <w:overflowPunct w:val="0"/>
      <w:spacing w:line="14" w:lineRule="auto"/>
      <w:rPr>
        <w:rFonts w:ascii="Times New Roman" w:hAnsi="Times New Roman" w:cs="Times New Roman"/>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2937796"/>
      <w:docPartObj>
        <w:docPartGallery w:val="Page Numbers (Bottom of Page)"/>
        <w:docPartUnique/>
      </w:docPartObj>
    </w:sdtPr>
    <w:sdtEndPr>
      <w:rPr>
        <w:noProof/>
      </w:rPr>
    </w:sdtEndPr>
    <w:sdtContent>
      <w:p w14:paraId="3200D0D5" w14:textId="396BA4BC" w:rsidR="004F0F9C" w:rsidRDefault="004F0F9C">
        <w:pPr>
          <w:pStyle w:val="Footer"/>
        </w:pPr>
        <w:r>
          <w:fldChar w:fldCharType="begin"/>
        </w:r>
        <w:r>
          <w:instrText xml:space="preserve"> PAGE   \* MERGEFORMAT </w:instrText>
        </w:r>
        <w:r>
          <w:fldChar w:fldCharType="separate"/>
        </w:r>
        <w:r>
          <w:rPr>
            <w:noProof/>
          </w:rPr>
          <w:t>2</w:t>
        </w:r>
        <w:r>
          <w:rPr>
            <w:noProof/>
          </w:rPr>
          <w:fldChar w:fldCharType="end"/>
        </w:r>
      </w:p>
    </w:sdtContent>
  </w:sdt>
  <w:p w14:paraId="27357532" w14:textId="77777777" w:rsidR="00930B68" w:rsidRDefault="00930B68">
    <w:pPr>
      <w:pStyle w:val="BodyText"/>
      <w:kinsoku w:val="0"/>
      <w:overflowPunct w:val="0"/>
      <w:spacing w:line="14" w:lineRule="auto"/>
      <w:rPr>
        <w:rFonts w:ascii="Times New Roman" w:hAnsi="Times New Roman" w:cs="Times New Roman"/>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20EA6" w14:textId="77777777" w:rsidR="00904AA8" w:rsidRDefault="00904AA8">
      <w:r>
        <w:separator/>
      </w:r>
    </w:p>
  </w:footnote>
  <w:footnote w:type="continuationSeparator" w:id="0">
    <w:p w14:paraId="1C5B2613" w14:textId="77777777" w:rsidR="00904AA8" w:rsidRDefault="00904A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5pt;height:10.45pt" o:bullet="t">
        <v:imagedata r:id="rId1" o:title=""/>
      </v:shape>
    </w:pict>
  </w:numPicBullet>
  <w:abstractNum w:abstractNumId="0" w15:restartNumberingAfterBreak="0">
    <w:nsid w:val="00000402"/>
    <w:multiLevelType w:val="multilevel"/>
    <w:tmpl w:val="00000885"/>
    <w:lvl w:ilvl="0">
      <w:start w:val="1"/>
      <w:numFmt w:val="decimal"/>
      <w:lvlText w:val="%1."/>
      <w:lvlJc w:val="left"/>
      <w:pPr>
        <w:ind w:left="492" w:hanging="361"/>
      </w:pPr>
      <w:rPr>
        <w:rFonts w:ascii="Calibri" w:hAnsi="Calibri" w:cs="Calibri"/>
        <w:b w:val="0"/>
        <w:bCs w:val="0"/>
        <w:spacing w:val="-3"/>
        <w:w w:val="100"/>
        <w:sz w:val="24"/>
        <w:szCs w:val="24"/>
      </w:rPr>
    </w:lvl>
    <w:lvl w:ilvl="1">
      <w:numFmt w:val="bullet"/>
      <w:lvlText w:val="•"/>
      <w:lvlJc w:val="left"/>
      <w:pPr>
        <w:ind w:left="2014" w:hanging="361"/>
      </w:pPr>
    </w:lvl>
    <w:lvl w:ilvl="2">
      <w:numFmt w:val="bullet"/>
      <w:lvlText w:val="•"/>
      <w:lvlJc w:val="left"/>
      <w:pPr>
        <w:ind w:left="3528" w:hanging="361"/>
      </w:pPr>
    </w:lvl>
    <w:lvl w:ilvl="3">
      <w:numFmt w:val="bullet"/>
      <w:lvlText w:val="•"/>
      <w:lvlJc w:val="left"/>
      <w:pPr>
        <w:ind w:left="5042" w:hanging="361"/>
      </w:pPr>
    </w:lvl>
    <w:lvl w:ilvl="4">
      <w:numFmt w:val="bullet"/>
      <w:lvlText w:val="•"/>
      <w:lvlJc w:val="left"/>
      <w:pPr>
        <w:ind w:left="6556" w:hanging="361"/>
      </w:pPr>
    </w:lvl>
    <w:lvl w:ilvl="5">
      <w:numFmt w:val="bullet"/>
      <w:lvlText w:val="•"/>
      <w:lvlJc w:val="left"/>
      <w:pPr>
        <w:ind w:left="8070" w:hanging="361"/>
      </w:pPr>
    </w:lvl>
    <w:lvl w:ilvl="6">
      <w:numFmt w:val="bullet"/>
      <w:lvlText w:val="•"/>
      <w:lvlJc w:val="left"/>
      <w:pPr>
        <w:ind w:left="9584" w:hanging="361"/>
      </w:pPr>
    </w:lvl>
    <w:lvl w:ilvl="7">
      <w:numFmt w:val="bullet"/>
      <w:lvlText w:val="•"/>
      <w:lvlJc w:val="left"/>
      <w:pPr>
        <w:ind w:left="11098" w:hanging="361"/>
      </w:pPr>
    </w:lvl>
    <w:lvl w:ilvl="8">
      <w:numFmt w:val="bullet"/>
      <w:lvlText w:val="•"/>
      <w:lvlJc w:val="left"/>
      <w:pPr>
        <w:ind w:left="12612" w:hanging="361"/>
      </w:pPr>
    </w:lvl>
  </w:abstractNum>
  <w:abstractNum w:abstractNumId="1" w15:restartNumberingAfterBreak="0">
    <w:nsid w:val="00000403"/>
    <w:multiLevelType w:val="multilevel"/>
    <w:tmpl w:val="00000886"/>
    <w:lvl w:ilvl="0">
      <w:start w:val="1"/>
      <w:numFmt w:val="decimal"/>
      <w:lvlText w:val="%1."/>
      <w:lvlJc w:val="left"/>
      <w:pPr>
        <w:ind w:left="360" w:hanging="244"/>
      </w:pPr>
      <w:rPr>
        <w:rFonts w:ascii="Calibri" w:hAnsi="Calibri" w:cs="Calibri"/>
        <w:b/>
        <w:bCs/>
        <w:spacing w:val="-2"/>
        <w:w w:val="100"/>
        <w:sz w:val="24"/>
        <w:szCs w:val="24"/>
      </w:rPr>
    </w:lvl>
    <w:lvl w:ilvl="1">
      <w:numFmt w:val="bullet"/>
      <w:lvlText w:val=""/>
      <w:lvlJc w:val="left"/>
      <w:pPr>
        <w:ind w:left="852" w:hanging="360"/>
      </w:pPr>
      <w:rPr>
        <w:rFonts w:ascii="Wingdings" w:hAnsi="Wingdings"/>
        <w:b w:val="0"/>
        <w:w w:val="100"/>
        <w:sz w:val="24"/>
      </w:rPr>
    </w:lvl>
    <w:lvl w:ilvl="2">
      <w:numFmt w:val="bullet"/>
      <w:lvlText w:val="o"/>
      <w:lvlJc w:val="left"/>
      <w:pPr>
        <w:ind w:left="1572" w:hanging="360"/>
      </w:pPr>
      <w:rPr>
        <w:rFonts w:ascii="Courier New" w:hAnsi="Courier New"/>
        <w:b w:val="0"/>
        <w:w w:val="100"/>
        <w:sz w:val="24"/>
      </w:rPr>
    </w:lvl>
    <w:lvl w:ilvl="3">
      <w:numFmt w:val="bullet"/>
      <w:lvlText w:val="•"/>
      <w:lvlJc w:val="left"/>
      <w:pPr>
        <w:ind w:left="1580" w:hanging="360"/>
      </w:pPr>
    </w:lvl>
    <w:lvl w:ilvl="4">
      <w:numFmt w:val="bullet"/>
      <w:lvlText w:val="•"/>
      <w:lvlJc w:val="left"/>
      <w:pPr>
        <w:ind w:left="3588" w:hanging="360"/>
      </w:pPr>
    </w:lvl>
    <w:lvl w:ilvl="5">
      <w:numFmt w:val="bullet"/>
      <w:lvlText w:val="•"/>
      <w:lvlJc w:val="left"/>
      <w:pPr>
        <w:ind w:left="5597" w:hanging="360"/>
      </w:pPr>
    </w:lvl>
    <w:lvl w:ilvl="6">
      <w:numFmt w:val="bullet"/>
      <w:lvlText w:val="•"/>
      <w:lvlJc w:val="left"/>
      <w:pPr>
        <w:ind w:left="7605" w:hanging="360"/>
      </w:pPr>
    </w:lvl>
    <w:lvl w:ilvl="7">
      <w:numFmt w:val="bullet"/>
      <w:lvlText w:val="•"/>
      <w:lvlJc w:val="left"/>
      <w:pPr>
        <w:ind w:left="9614" w:hanging="360"/>
      </w:pPr>
    </w:lvl>
    <w:lvl w:ilvl="8">
      <w:numFmt w:val="bullet"/>
      <w:lvlText w:val="•"/>
      <w:lvlJc w:val="left"/>
      <w:pPr>
        <w:ind w:left="11622" w:hanging="360"/>
      </w:pPr>
    </w:lvl>
  </w:abstractNum>
  <w:abstractNum w:abstractNumId="2" w15:restartNumberingAfterBreak="0">
    <w:nsid w:val="00000404"/>
    <w:multiLevelType w:val="multilevel"/>
    <w:tmpl w:val="00000887"/>
    <w:lvl w:ilvl="0">
      <w:numFmt w:val="bullet"/>
      <w:lvlText w:val=""/>
      <w:lvlJc w:val="left"/>
      <w:pPr>
        <w:ind w:left="1212" w:hanging="360"/>
      </w:pPr>
      <w:rPr>
        <w:rFonts w:ascii="Symbol" w:hAnsi="Symbol"/>
        <w:b w:val="0"/>
        <w:w w:val="100"/>
        <w:sz w:val="24"/>
      </w:rPr>
    </w:lvl>
    <w:lvl w:ilvl="1">
      <w:numFmt w:val="bullet"/>
      <w:lvlText w:val="•"/>
      <w:lvlJc w:val="left"/>
      <w:pPr>
        <w:ind w:left="2662" w:hanging="360"/>
      </w:pPr>
    </w:lvl>
    <w:lvl w:ilvl="2">
      <w:numFmt w:val="bullet"/>
      <w:lvlText w:val="•"/>
      <w:lvlJc w:val="left"/>
      <w:pPr>
        <w:ind w:left="4104" w:hanging="360"/>
      </w:pPr>
    </w:lvl>
    <w:lvl w:ilvl="3">
      <w:numFmt w:val="bullet"/>
      <w:lvlText w:val="•"/>
      <w:lvlJc w:val="left"/>
      <w:pPr>
        <w:ind w:left="5546" w:hanging="360"/>
      </w:pPr>
    </w:lvl>
    <w:lvl w:ilvl="4">
      <w:numFmt w:val="bullet"/>
      <w:lvlText w:val="•"/>
      <w:lvlJc w:val="left"/>
      <w:pPr>
        <w:ind w:left="6988" w:hanging="360"/>
      </w:pPr>
    </w:lvl>
    <w:lvl w:ilvl="5">
      <w:numFmt w:val="bullet"/>
      <w:lvlText w:val="•"/>
      <w:lvlJc w:val="left"/>
      <w:pPr>
        <w:ind w:left="8430" w:hanging="360"/>
      </w:pPr>
    </w:lvl>
    <w:lvl w:ilvl="6">
      <w:numFmt w:val="bullet"/>
      <w:lvlText w:val="•"/>
      <w:lvlJc w:val="left"/>
      <w:pPr>
        <w:ind w:left="9872" w:hanging="360"/>
      </w:pPr>
    </w:lvl>
    <w:lvl w:ilvl="7">
      <w:numFmt w:val="bullet"/>
      <w:lvlText w:val="•"/>
      <w:lvlJc w:val="left"/>
      <w:pPr>
        <w:ind w:left="11314" w:hanging="360"/>
      </w:pPr>
    </w:lvl>
    <w:lvl w:ilvl="8">
      <w:numFmt w:val="bullet"/>
      <w:lvlText w:val="•"/>
      <w:lvlJc w:val="left"/>
      <w:pPr>
        <w:ind w:left="12756" w:hanging="360"/>
      </w:pPr>
    </w:lvl>
  </w:abstractNum>
  <w:abstractNum w:abstractNumId="3" w15:restartNumberingAfterBreak="0">
    <w:nsid w:val="00000405"/>
    <w:multiLevelType w:val="multilevel"/>
    <w:tmpl w:val="00000888"/>
    <w:lvl w:ilvl="0">
      <w:numFmt w:val="bullet"/>
      <w:lvlText w:val=""/>
      <w:lvlJc w:val="left"/>
      <w:pPr>
        <w:ind w:left="132" w:hanging="360"/>
      </w:pPr>
      <w:rPr>
        <w:rFonts w:ascii="Symbol" w:hAnsi="Symbol"/>
        <w:b w:val="0"/>
        <w:w w:val="100"/>
        <w:sz w:val="24"/>
      </w:rPr>
    </w:lvl>
    <w:lvl w:ilvl="1">
      <w:numFmt w:val="bullet"/>
      <w:lvlText w:val="•"/>
      <w:lvlJc w:val="left"/>
      <w:pPr>
        <w:ind w:left="1690" w:hanging="360"/>
      </w:pPr>
    </w:lvl>
    <w:lvl w:ilvl="2">
      <w:numFmt w:val="bullet"/>
      <w:lvlText w:val="•"/>
      <w:lvlJc w:val="left"/>
      <w:pPr>
        <w:ind w:left="3240" w:hanging="360"/>
      </w:pPr>
    </w:lvl>
    <w:lvl w:ilvl="3">
      <w:numFmt w:val="bullet"/>
      <w:lvlText w:val="•"/>
      <w:lvlJc w:val="left"/>
      <w:pPr>
        <w:ind w:left="4790" w:hanging="360"/>
      </w:pPr>
    </w:lvl>
    <w:lvl w:ilvl="4">
      <w:numFmt w:val="bullet"/>
      <w:lvlText w:val="•"/>
      <w:lvlJc w:val="left"/>
      <w:pPr>
        <w:ind w:left="6340" w:hanging="360"/>
      </w:pPr>
    </w:lvl>
    <w:lvl w:ilvl="5">
      <w:numFmt w:val="bullet"/>
      <w:lvlText w:val="•"/>
      <w:lvlJc w:val="left"/>
      <w:pPr>
        <w:ind w:left="7890" w:hanging="360"/>
      </w:pPr>
    </w:lvl>
    <w:lvl w:ilvl="6">
      <w:numFmt w:val="bullet"/>
      <w:lvlText w:val="•"/>
      <w:lvlJc w:val="left"/>
      <w:pPr>
        <w:ind w:left="9440" w:hanging="360"/>
      </w:pPr>
    </w:lvl>
    <w:lvl w:ilvl="7">
      <w:numFmt w:val="bullet"/>
      <w:lvlText w:val="•"/>
      <w:lvlJc w:val="left"/>
      <w:pPr>
        <w:ind w:left="10990" w:hanging="360"/>
      </w:pPr>
    </w:lvl>
    <w:lvl w:ilvl="8">
      <w:numFmt w:val="bullet"/>
      <w:lvlText w:val="•"/>
      <w:lvlJc w:val="left"/>
      <w:pPr>
        <w:ind w:left="12540" w:hanging="360"/>
      </w:pPr>
    </w:lvl>
  </w:abstractNum>
  <w:abstractNum w:abstractNumId="4" w15:restartNumberingAfterBreak="0">
    <w:nsid w:val="00000406"/>
    <w:multiLevelType w:val="multilevel"/>
    <w:tmpl w:val="00000889"/>
    <w:lvl w:ilvl="0">
      <w:numFmt w:val="bullet"/>
      <w:lvlText w:val=""/>
      <w:lvlJc w:val="left"/>
      <w:pPr>
        <w:ind w:left="852" w:hanging="360"/>
      </w:pPr>
      <w:rPr>
        <w:rFonts w:ascii="Symbol" w:hAnsi="Symbol"/>
        <w:b w:val="0"/>
        <w:w w:val="100"/>
        <w:sz w:val="24"/>
      </w:rPr>
    </w:lvl>
    <w:lvl w:ilvl="1">
      <w:numFmt w:val="bullet"/>
      <w:lvlText w:val="•"/>
      <w:lvlJc w:val="left"/>
      <w:pPr>
        <w:ind w:left="2338" w:hanging="360"/>
      </w:pPr>
    </w:lvl>
    <w:lvl w:ilvl="2">
      <w:numFmt w:val="bullet"/>
      <w:lvlText w:val="•"/>
      <w:lvlJc w:val="left"/>
      <w:pPr>
        <w:ind w:left="3816" w:hanging="360"/>
      </w:pPr>
    </w:lvl>
    <w:lvl w:ilvl="3">
      <w:numFmt w:val="bullet"/>
      <w:lvlText w:val="•"/>
      <w:lvlJc w:val="left"/>
      <w:pPr>
        <w:ind w:left="5294" w:hanging="360"/>
      </w:pPr>
    </w:lvl>
    <w:lvl w:ilvl="4">
      <w:numFmt w:val="bullet"/>
      <w:lvlText w:val="•"/>
      <w:lvlJc w:val="left"/>
      <w:pPr>
        <w:ind w:left="6772" w:hanging="360"/>
      </w:pPr>
    </w:lvl>
    <w:lvl w:ilvl="5">
      <w:numFmt w:val="bullet"/>
      <w:lvlText w:val="•"/>
      <w:lvlJc w:val="left"/>
      <w:pPr>
        <w:ind w:left="8250" w:hanging="360"/>
      </w:pPr>
    </w:lvl>
    <w:lvl w:ilvl="6">
      <w:numFmt w:val="bullet"/>
      <w:lvlText w:val="•"/>
      <w:lvlJc w:val="left"/>
      <w:pPr>
        <w:ind w:left="9728" w:hanging="360"/>
      </w:pPr>
    </w:lvl>
    <w:lvl w:ilvl="7">
      <w:numFmt w:val="bullet"/>
      <w:lvlText w:val="•"/>
      <w:lvlJc w:val="left"/>
      <w:pPr>
        <w:ind w:left="11206" w:hanging="360"/>
      </w:pPr>
    </w:lvl>
    <w:lvl w:ilvl="8">
      <w:numFmt w:val="bullet"/>
      <w:lvlText w:val="•"/>
      <w:lvlJc w:val="left"/>
      <w:pPr>
        <w:ind w:left="12684" w:hanging="360"/>
      </w:pPr>
    </w:lvl>
  </w:abstractNum>
  <w:abstractNum w:abstractNumId="5" w15:restartNumberingAfterBreak="0">
    <w:nsid w:val="00000407"/>
    <w:multiLevelType w:val="multilevel"/>
    <w:tmpl w:val="0000088A"/>
    <w:lvl w:ilvl="0">
      <w:numFmt w:val="bullet"/>
      <w:lvlText w:val=""/>
      <w:lvlJc w:val="left"/>
      <w:pPr>
        <w:ind w:left="836" w:hanging="360"/>
      </w:pPr>
      <w:rPr>
        <w:rFonts w:ascii="Symbol" w:hAnsi="Symbol"/>
        <w:b w:val="0"/>
        <w:w w:val="100"/>
        <w:sz w:val="24"/>
      </w:rPr>
    </w:lvl>
    <w:lvl w:ilvl="1">
      <w:numFmt w:val="bullet"/>
      <w:lvlText w:val="•"/>
      <w:lvlJc w:val="left"/>
      <w:pPr>
        <w:ind w:left="2320" w:hanging="360"/>
      </w:pPr>
    </w:lvl>
    <w:lvl w:ilvl="2">
      <w:numFmt w:val="bullet"/>
      <w:lvlText w:val="•"/>
      <w:lvlJc w:val="left"/>
      <w:pPr>
        <w:ind w:left="3800" w:hanging="360"/>
      </w:pPr>
    </w:lvl>
    <w:lvl w:ilvl="3">
      <w:numFmt w:val="bullet"/>
      <w:lvlText w:val="•"/>
      <w:lvlJc w:val="left"/>
      <w:pPr>
        <w:ind w:left="5280" w:hanging="360"/>
      </w:pPr>
    </w:lvl>
    <w:lvl w:ilvl="4">
      <w:numFmt w:val="bullet"/>
      <w:lvlText w:val="•"/>
      <w:lvlJc w:val="left"/>
      <w:pPr>
        <w:ind w:left="6760" w:hanging="360"/>
      </w:pPr>
    </w:lvl>
    <w:lvl w:ilvl="5">
      <w:numFmt w:val="bullet"/>
      <w:lvlText w:val="•"/>
      <w:lvlJc w:val="left"/>
      <w:pPr>
        <w:ind w:left="8240" w:hanging="360"/>
      </w:pPr>
    </w:lvl>
    <w:lvl w:ilvl="6">
      <w:numFmt w:val="bullet"/>
      <w:lvlText w:val="•"/>
      <w:lvlJc w:val="left"/>
      <w:pPr>
        <w:ind w:left="9720" w:hanging="360"/>
      </w:pPr>
    </w:lvl>
    <w:lvl w:ilvl="7">
      <w:numFmt w:val="bullet"/>
      <w:lvlText w:val="•"/>
      <w:lvlJc w:val="left"/>
      <w:pPr>
        <w:ind w:left="11200" w:hanging="360"/>
      </w:pPr>
    </w:lvl>
    <w:lvl w:ilvl="8">
      <w:numFmt w:val="bullet"/>
      <w:lvlText w:val="•"/>
      <w:lvlJc w:val="left"/>
      <w:pPr>
        <w:ind w:left="12680" w:hanging="360"/>
      </w:pPr>
    </w:lvl>
  </w:abstractNum>
  <w:abstractNum w:abstractNumId="6" w15:restartNumberingAfterBreak="0">
    <w:nsid w:val="00000408"/>
    <w:multiLevelType w:val="multilevel"/>
    <w:tmpl w:val="0000088B"/>
    <w:lvl w:ilvl="0">
      <w:numFmt w:val="bullet"/>
      <w:lvlText w:val=""/>
      <w:lvlJc w:val="left"/>
      <w:pPr>
        <w:ind w:left="836" w:hanging="360"/>
      </w:pPr>
      <w:rPr>
        <w:rFonts w:ascii="Symbol" w:hAnsi="Symbol"/>
        <w:b w:val="0"/>
        <w:w w:val="100"/>
        <w:sz w:val="24"/>
      </w:rPr>
    </w:lvl>
    <w:lvl w:ilvl="1">
      <w:numFmt w:val="bullet"/>
      <w:lvlText w:val="•"/>
      <w:lvlJc w:val="left"/>
      <w:pPr>
        <w:ind w:left="2320" w:hanging="360"/>
      </w:pPr>
    </w:lvl>
    <w:lvl w:ilvl="2">
      <w:numFmt w:val="bullet"/>
      <w:lvlText w:val="•"/>
      <w:lvlJc w:val="left"/>
      <w:pPr>
        <w:ind w:left="3800" w:hanging="360"/>
      </w:pPr>
    </w:lvl>
    <w:lvl w:ilvl="3">
      <w:numFmt w:val="bullet"/>
      <w:lvlText w:val="•"/>
      <w:lvlJc w:val="left"/>
      <w:pPr>
        <w:ind w:left="5280" w:hanging="360"/>
      </w:pPr>
    </w:lvl>
    <w:lvl w:ilvl="4">
      <w:numFmt w:val="bullet"/>
      <w:lvlText w:val="•"/>
      <w:lvlJc w:val="left"/>
      <w:pPr>
        <w:ind w:left="6760" w:hanging="360"/>
      </w:pPr>
    </w:lvl>
    <w:lvl w:ilvl="5">
      <w:numFmt w:val="bullet"/>
      <w:lvlText w:val="•"/>
      <w:lvlJc w:val="left"/>
      <w:pPr>
        <w:ind w:left="8240" w:hanging="360"/>
      </w:pPr>
    </w:lvl>
    <w:lvl w:ilvl="6">
      <w:numFmt w:val="bullet"/>
      <w:lvlText w:val="•"/>
      <w:lvlJc w:val="left"/>
      <w:pPr>
        <w:ind w:left="9720" w:hanging="360"/>
      </w:pPr>
    </w:lvl>
    <w:lvl w:ilvl="7">
      <w:numFmt w:val="bullet"/>
      <w:lvlText w:val="•"/>
      <w:lvlJc w:val="left"/>
      <w:pPr>
        <w:ind w:left="11200" w:hanging="360"/>
      </w:pPr>
    </w:lvl>
    <w:lvl w:ilvl="8">
      <w:numFmt w:val="bullet"/>
      <w:lvlText w:val="•"/>
      <w:lvlJc w:val="left"/>
      <w:pPr>
        <w:ind w:left="12680" w:hanging="360"/>
      </w:pPr>
    </w:lvl>
  </w:abstractNum>
  <w:abstractNum w:abstractNumId="7" w15:restartNumberingAfterBreak="0">
    <w:nsid w:val="00000409"/>
    <w:multiLevelType w:val="multilevel"/>
    <w:tmpl w:val="0000088C"/>
    <w:lvl w:ilvl="0">
      <w:numFmt w:val="bullet"/>
      <w:lvlText w:val=""/>
      <w:lvlJc w:val="left"/>
      <w:pPr>
        <w:ind w:left="848" w:hanging="360"/>
      </w:pPr>
      <w:rPr>
        <w:rFonts w:ascii="Symbol" w:hAnsi="Symbol"/>
        <w:b w:val="0"/>
        <w:w w:val="100"/>
        <w:sz w:val="24"/>
      </w:rPr>
    </w:lvl>
    <w:lvl w:ilvl="1">
      <w:numFmt w:val="bullet"/>
      <w:lvlText w:val="•"/>
      <w:lvlJc w:val="left"/>
      <w:pPr>
        <w:ind w:left="2320" w:hanging="360"/>
      </w:pPr>
    </w:lvl>
    <w:lvl w:ilvl="2">
      <w:numFmt w:val="bullet"/>
      <w:lvlText w:val="•"/>
      <w:lvlJc w:val="left"/>
      <w:pPr>
        <w:ind w:left="3800" w:hanging="360"/>
      </w:pPr>
    </w:lvl>
    <w:lvl w:ilvl="3">
      <w:numFmt w:val="bullet"/>
      <w:lvlText w:val="•"/>
      <w:lvlJc w:val="left"/>
      <w:pPr>
        <w:ind w:left="5280" w:hanging="360"/>
      </w:pPr>
    </w:lvl>
    <w:lvl w:ilvl="4">
      <w:numFmt w:val="bullet"/>
      <w:lvlText w:val="•"/>
      <w:lvlJc w:val="left"/>
      <w:pPr>
        <w:ind w:left="6760" w:hanging="360"/>
      </w:pPr>
    </w:lvl>
    <w:lvl w:ilvl="5">
      <w:numFmt w:val="bullet"/>
      <w:lvlText w:val="•"/>
      <w:lvlJc w:val="left"/>
      <w:pPr>
        <w:ind w:left="8240" w:hanging="360"/>
      </w:pPr>
    </w:lvl>
    <w:lvl w:ilvl="6">
      <w:numFmt w:val="bullet"/>
      <w:lvlText w:val="•"/>
      <w:lvlJc w:val="left"/>
      <w:pPr>
        <w:ind w:left="9720" w:hanging="360"/>
      </w:pPr>
    </w:lvl>
    <w:lvl w:ilvl="7">
      <w:numFmt w:val="bullet"/>
      <w:lvlText w:val="•"/>
      <w:lvlJc w:val="left"/>
      <w:pPr>
        <w:ind w:left="11200" w:hanging="360"/>
      </w:pPr>
    </w:lvl>
    <w:lvl w:ilvl="8">
      <w:numFmt w:val="bullet"/>
      <w:lvlText w:val="•"/>
      <w:lvlJc w:val="left"/>
      <w:pPr>
        <w:ind w:left="12680" w:hanging="360"/>
      </w:pPr>
    </w:lvl>
  </w:abstractNum>
  <w:abstractNum w:abstractNumId="8" w15:restartNumberingAfterBreak="0">
    <w:nsid w:val="0000040A"/>
    <w:multiLevelType w:val="multilevel"/>
    <w:tmpl w:val="0000088D"/>
    <w:lvl w:ilvl="0">
      <w:numFmt w:val="bullet"/>
      <w:lvlText w:val=""/>
      <w:lvlJc w:val="left"/>
      <w:pPr>
        <w:ind w:left="852" w:hanging="360"/>
      </w:pPr>
      <w:rPr>
        <w:rFonts w:ascii="Wingdings" w:hAnsi="Wingdings"/>
        <w:b w:val="0"/>
        <w:w w:val="100"/>
        <w:sz w:val="24"/>
      </w:rPr>
    </w:lvl>
    <w:lvl w:ilvl="1">
      <w:numFmt w:val="bullet"/>
      <w:lvlText w:val="•"/>
      <w:lvlJc w:val="left"/>
      <w:pPr>
        <w:ind w:left="2338" w:hanging="360"/>
      </w:pPr>
    </w:lvl>
    <w:lvl w:ilvl="2">
      <w:numFmt w:val="bullet"/>
      <w:lvlText w:val="•"/>
      <w:lvlJc w:val="left"/>
      <w:pPr>
        <w:ind w:left="3816" w:hanging="360"/>
      </w:pPr>
    </w:lvl>
    <w:lvl w:ilvl="3">
      <w:numFmt w:val="bullet"/>
      <w:lvlText w:val="•"/>
      <w:lvlJc w:val="left"/>
      <w:pPr>
        <w:ind w:left="5294" w:hanging="360"/>
      </w:pPr>
    </w:lvl>
    <w:lvl w:ilvl="4">
      <w:numFmt w:val="bullet"/>
      <w:lvlText w:val="•"/>
      <w:lvlJc w:val="left"/>
      <w:pPr>
        <w:ind w:left="6772" w:hanging="360"/>
      </w:pPr>
    </w:lvl>
    <w:lvl w:ilvl="5">
      <w:numFmt w:val="bullet"/>
      <w:lvlText w:val="•"/>
      <w:lvlJc w:val="left"/>
      <w:pPr>
        <w:ind w:left="8250" w:hanging="360"/>
      </w:pPr>
    </w:lvl>
    <w:lvl w:ilvl="6">
      <w:numFmt w:val="bullet"/>
      <w:lvlText w:val="•"/>
      <w:lvlJc w:val="left"/>
      <w:pPr>
        <w:ind w:left="9728" w:hanging="360"/>
      </w:pPr>
    </w:lvl>
    <w:lvl w:ilvl="7">
      <w:numFmt w:val="bullet"/>
      <w:lvlText w:val="•"/>
      <w:lvlJc w:val="left"/>
      <w:pPr>
        <w:ind w:left="11206" w:hanging="360"/>
      </w:pPr>
    </w:lvl>
    <w:lvl w:ilvl="8">
      <w:numFmt w:val="bullet"/>
      <w:lvlText w:val="•"/>
      <w:lvlJc w:val="left"/>
      <w:pPr>
        <w:ind w:left="12684" w:hanging="360"/>
      </w:pPr>
    </w:lvl>
  </w:abstractNum>
  <w:abstractNum w:abstractNumId="9" w15:restartNumberingAfterBreak="0">
    <w:nsid w:val="0000040B"/>
    <w:multiLevelType w:val="multilevel"/>
    <w:tmpl w:val="6060ABAE"/>
    <w:lvl w:ilvl="0">
      <w:start w:val="1"/>
      <w:numFmt w:val="decimal"/>
      <w:lvlText w:val="%1."/>
      <w:lvlJc w:val="left"/>
      <w:pPr>
        <w:ind w:left="816" w:hanging="236"/>
      </w:pPr>
      <w:rPr>
        <w:rFonts w:ascii="Calibri" w:eastAsia="Times New Roman" w:hAnsi="Calibri" w:cs="Calibri"/>
        <w:b w:val="0"/>
        <w:bCs w:val="0"/>
        <w:spacing w:val="-6"/>
        <w:w w:val="100"/>
        <w:sz w:val="24"/>
        <w:szCs w:val="24"/>
      </w:rPr>
    </w:lvl>
    <w:lvl w:ilvl="1">
      <w:numFmt w:val="bullet"/>
      <w:lvlText w:val="•"/>
      <w:lvlJc w:val="left"/>
      <w:pPr>
        <w:ind w:left="1814" w:hanging="236"/>
      </w:pPr>
    </w:lvl>
    <w:lvl w:ilvl="2">
      <w:numFmt w:val="bullet"/>
      <w:lvlText w:val="•"/>
      <w:lvlJc w:val="left"/>
      <w:pPr>
        <w:ind w:left="2804" w:hanging="236"/>
      </w:pPr>
    </w:lvl>
    <w:lvl w:ilvl="3">
      <w:numFmt w:val="bullet"/>
      <w:lvlText w:val="•"/>
      <w:lvlJc w:val="left"/>
      <w:pPr>
        <w:ind w:left="3794" w:hanging="236"/>
      </w:pPr>
    </w:lvl>
    <w:lvl w:ilvl="4">
      <w:numFmt w:val="bullet"/>
      <w:lvlText w:val="•"/>
      <w:lvlJc w:val="left"/>
      <w:pPr>
        <w:ind w:left="4784" w:hanging="236"/>
      </w:pPr>
    </w:lvl>
    <w:lvl w:ilvl="5">
      <w:numFmt w:val="bullet"/>
      <w:lvlText w:val="•"/>
      <w:lvlJc w:val="left"/>
      <w:pPr>
        <w:ind w:left="5774" w:hanging="236"/>
      </w:pPr>
    </w:lvl>
    <w:lvl w:ilvl="6">
      <w:numFmt w:val="bullet"/>
      <w:lvlText w:val="•"/>
      <w:lvlJc w:val="left"/>
      <w:pPr>
        <w:ind w:left="6764" w:hanging="236"/>
      </w:pPr>
    </w:lvl>
    <w:lvl w:ilvl="7">
      <w:numFmt w:val="bullet"/>
      <w:lvlText w:val="•"/>
      <w:lvlJc w:val="left"/>
      <w:pPr>
        <w:ind w:left="7754" w:hanging="236"/>
      </w:pPr>
    </w:lvl>
    <w:lvl w:ilvl="8">
      <w:numFmt w:val="bullet"/>
      <w:lvlText w:val="•"/>
      <w:lvlJc w:val="left"/>
      <w:pPr>
        <w:ind w:left="8744" w:hanging="236"/>
      </w:pPr>
    </w:lvl>
  </w:abstractNum>
  <w:abstractNum w:abstractNumId="10" w15:restartNumberingAfterBreak="0">
    <w:nsid w:val="00283249"/>
    <w:multiLevelType w:val="hybridMultilevel"/>
    <w:tmpl w:val="ECB09C34"/>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07121DD"/>
    <w:multiLevelType w:val="multilevel"/>
    <w:tmpl w:val="3B16428E"/>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start w:val="19"/>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7951BB"/>
    <w:multiLevelType w:val="multilevel"/>
    <w:tmpl w:val="52F4A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DD4E13"/>
    <w:multiLevelType w:val="multilevel"/>
    <w:tmpl w:val="9490CA1E"/>
    <w:lvl w:ilvl="0">
      <w:start w:val="1"/>
      <w:numFmt w:val="bullet"/>
      <w:lvlText w:val=""/>
      <w:lvlJc w:val="left"/>
      <w:pPr>
        <w:tabs>
          <w:tab w:val="num" w:pos="720"/>
        </w:tabs>
        <w:ind w:left="720" w:hanging="360"/>
      </w:pPr>
      <w:rPr>
        <w:rFonts w:ascii="Symbol" w:hAnsi="Symbol" w:hint="default"/>
        <w:sz w:val="20"/>
      </w:rPr>
    </w:lvl>
    <w:lvl w:ilvl="1">
      <w:start w:val="1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EF7AE8"/>
    <w:multiLevelType w:val="multilevel"/>
    <w:tmpl w:val="D7DA6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8B0411"/>
    <w:multiLevelType w:val="hybridMultilevel"/>
    <w:tmpl w:val="EBBAC2B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1600611"/>
    <w:multiLevelType w:val="hybridMultilevel"/>
    <w:tmpl w:val="B302F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6966B6"/>
    <w:multiLevelType w:val="hybridMultilevel"/>
    <w:tmpl w:val="4C500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804084"/>
    <w:multiLevelType w:val="multilevel"/>
    <w:tmpl w:val="84AAE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DF44EC"/>
    <w:multiLevelType w:val="hybridMultilevel"/>
    <w:tmpl w:val="9B56C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03669B"/>
    <w:multiLevelType w:val="multilevel"/>
    <w:tmpl w:val="1690E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824AD2"/>
    <w:multiLevelType w:val="hybridMultilevel"/>
    <w:tmpl w:val="22FA5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DD7807"/>
    <w:multiLevelType w:val="multilevel"/>
    <w:tmpl w:val="CF1E50EC"/>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757CB6"/>
    <w:multiLevelType w:val="multilevel"/>
    <w:tmpl w:val="2FD8E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FE6300"/>
    <w:multiLevelType w:val="hybridMultilevel"/>
    <w:tmpl w:val="EEA4AB62"/>
    <w:lvl w:ilvl="0" w:tplc="2506C8C0">
      <w:start w:val="6"/>
      <w:numFmt w:val="decimal"/>
      <w:lvlText w:val="%1."/>
      <w:lvlJc w:val="left"/>
      <w:pPr>
        <w:ind w:left="476" w:hanging="360"/>
      </w:pPr>
      <w:rPr>
        <w:rFonts w:hint="default"/>
      </w:rPr>
    </w:lvl>
    <w:lvl w:ilvl="1" w:tplc="08090019">
      <w:start w:val="1"/>
      <w:numFmt w:val="lowerLetter"/>
      <w:lvlText w:val="%2."/>
      <w:lvlJc w:val="left"/>
      <w:pPr>
        <w:ind w:left="1196" w:hanging="360"/>
      </w:pPr>
    </w:lvl>
    <w:lvl w:ilvl="2" w:tplc="0809001B" w:tentative="1">
      <w:start w:val="1"/>
      <w:numFmt w:val="lowerRoman"/>
      <w:lvlText w:val="%3."/>
      <w:lvlJc w:val="right"/>
      <w:pPr>
        <w:ind w:left="1916" w:hanging="180"/>
      </w:pPr>
    </w:lvl>
    <w:lvl w:ilvl="3" w:tplc="0809000F" w:tentative="1">
      <w:start w:val="1"/>
      <w:numFmt w:val="decimal"/>
      <w:lvlText w:val="%4."/>
      <w:lvlJc w:val="left"/>
      <w:pPr>
        <w:ind w:left="2636" w:hanging="360"/>
      </w:pPr>
    </w:lvl>
    <w:lvl w:ilvl="4" w:tplc="08090019" w:tentative="1">
      <w:start w:val="1"/>
      <w:numFmt w:val="lowerLetter"/>
      <w:lvlText w:val="%5."/>
      <w:lvlJc w:val="left"/>
      <w:pPr>
        <w:ind w:left="3356" w:hanging="360"/>
      </w:pPr>
    </w:lvl>
    <w:lvl w:ilvl="5" w:tplc="0809001B" w:tentative="1">
      <w:start w:val="1"/>
      <w:numFmt w:val="lowerRoman"/>
      <w:lvlText w:val="%6."/>
      <w:lvlJc w:val="right"/>
      <w:pPr>
        <w:ind w:left="4076" w:hanging="180"/>
      </w:pPr>
    </w:lvl>
    <w:lvl w:ilvl="6" w:tplc="0809000F" w:tentative="1">
      <w:start w:val="1"/>
      <w:numFmt w:val="decimal"/>
      <w:lvlText w:val="%7."/>
      <w:lvlJc w:val="left"/>
      <w:pPr>
        <w:ind w:left="4796" w:hanging="360"/>
      </w:pPr>
    </w:lvl>
    <w:lvl w:ilvl="7" w:tplc="08090019" w:tentative="1">
      <w:start w:val="1"/>
      <w:numFmt w:val="lowerLetter"/>
      <w:lvlText w:val="%8."/>
      <w:lvlJc w:val="left"/>
      <w:pPr>
        <w:ind w:left="5516" w:hanging="360"/>
      </w:pPr>
    </w:lvl>
    <w:lvl w:ilvl="8" w:tplc="0809001B" w:tentative="1">
      <w:start w:val="1"/>
      <w:numFmt w:val="lowerRoman"/>
      <w:lvlText w:val="%9."/>
      <w:lvlJc w:val="right"/>
      <w:pPr>
        <w:ind w:left="6236" w:hanging="180"/>
      </w:pPr>
    </w:lvl>
  </w:abstractNum>
  <w:abstractNum w:abstractNumId="26" w15:restartNumberingAfterBreak="0">
    <w:nsid w:val="73C63BE6"/>
    <w:multiLevelType w:val="hybridMultilevel"/>
    <w:tmpl w:val="71483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622B4D"/>
    <w:multiLevelType w:val="multilevel"/>
    <w:tmpl w:val="3B16428E"/>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start w:val="19"/>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D4239C"/>
    <w:multiLevelType w:val="multilevel"/>
    <w:tmpl w:val="A162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0794080">
    <w:abstractNumId w:val="9"/>
  </w:num>
  <w:num w:numId="2" w16cid:durableId="1702389348">
    <w:abstractNumId w:val="8"/>
  </w:num>
  <w:num w:numId="3" w16cid:durableId="887685636">
    <w:abstractNumId w:val="7"/>
  </w:num>
  <w:num w:numId="4" w16cid:durableId="540745456">
    <w:abstractNumId w:val="6"/>
  </w:num>
  <w:num w:numId="5" w16cid:durableId="438528050">
    <w:abstractNumId w:val="5"/>
  </w:num>
  <w:num w:numId="6" w16cid:durableId="2047634292">
    <w:abstractNumId w:val="4"/>
  </w:num>
  <w:num w:numId="7" w16cid:durableId="363099311">
    <w:abstractNumId w:val="3"/>
  </w:num>
  <w:num w:numId="8" w16cid:durableId="255746217">
    <w:abstractNumId w:val="2"/>
  </w:num>
  <w:num w:numId="9" w16cid:durableId="1194272432">
    <w:abstractNumId w:val="1"/>
  </w:num>
  <w:num w:numId="10" w16cid:durableId="1438476987">
    <w:abstractNumId w:val="0"/>
  </w:num>
  <w:num w:numId="11" w16cid:durableId="1541432269">
    <w:abstractNumId w:val="26"/>
  </w:num>
  <w:num w:numId="12" w16cid:durableId="913008974">
    <w:abstractNumId w:val="17"/>
  </w:num>
  <w:num w:numId="13" w16cid:durableId="1043627780">
    <w:abstractNumId w:val="25"/>
  </w:num>
  <w:num w:numId="14" w16cid:durableId="235631226">
    <w:abstractNumId w:val="21"/>
  </w:num>
  <w:num w:numId="15" w16cid:durableId="1465200349">
    <w:abstractNumId w:val="16"/>
  </w:num>
  <w:num w:numId="16" w16cid:durableId="2145268022">
    <w:abstractNumId w:val="19"/>
  </w:num>
  <w:num w:numId="17" w16cid:durableId="1217162051">
    <w:abstractNumId w:val="22"/>
  </w:num>
  <w:num w:numId="18" w16cid:durableId="261378625">
    <w:abstractNumId w:val="20"/>
  </w:num>
  <w:num w:numId="19" w16cid:durableId="2129660924">
    <w:abstractNumId w:val="24"/>
  </w:num>
  <w:num w:numId="20" w16cid:durableId="343096096">
    <w:abstractNumId w:val="28"/>
  </w:num>
  <w:num w:numId="21" w16cid:durableId="882786901">
    <w:abstractNumId w:val="12"/>
  </w:num>
  <w:num w:numId="22" w16cid:durableId="1860512060">
    <w:abstractNumId w:val="11"/>
  </w:num>
  <w:num w:numId="23" w16cid:durableId="485902797">
    <w:abstractNumId w:val="15"/>
  </w:num>
  <w:num w:numId="24" w16cid:durableId="1451851453">
    <w:abstractNumId w:val="10"/>
  </w:num>
  <w:num w:numId="25" w16cid:durableId="1857578667">
    <w:abstractNumId w:val="14"/>
  </w:num>
  <w:num w:numId="26" w16cid:durableId="1783108293">
    <w:abstractNumId w:val="13"/>
  </w:num>
  <w:num w:numId="27" w16cid:durableId="2078821365">
    <w:abstractNumId w:val="23"/>
  </w:num>
  <w:num w:numId="28" w16cid:durableId="439762639">
    <w:abstractNumId w:val="18"/>
  </w:num>
  <w:num w:numId="29" w16cid:durableId="178554166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4A4"/>
    <w:rsid w:val="0000302E"/>
    <w:rsid w:val="000141D2"/>
    <w:rsid w:val="00022491"/>
    <w:rsid w:val="000A54C3"/>
    <w:rsid w:val="000A7E72"/>
    <w:rsid w:val="000B57C3"/>
    <w:rsid w:val="000D1DB5"/>
    <w:rsid w:val="000D252F"/>
    <w:rsid w:val="000E4F69"/>
    <w:rsid w:val="000E5D2A"/>
    <w:rsid w:val="00102907"/>
    <w:rsid w:val="001075DC"/>
    <w:rsid w:val="001126DE"/>
    <w:rsid w:val="00112BA6"/>
    <w:rsid w:val="00121F0A"/>
    <w:rsid w:val="00122C6B"/>
    <w:rsid w:val="00122D3B"/>
    <w:rsid w:val="001503A3"/>
    <w:rsid w:val="0016040A"/>
    <w:rsid w:val="001747DA"/>
    <w:rsid w:val="00191E3F"/>
    <w:rsid w:val="001B54DD"/>
    <w:rsid w:val="001B7504"/>
    <w:rsid w:val="001C7D02"/>
    <w:rsid w:val="001D1A06"/>
    <w:rsid w:val="001D2F1B"/>
    <w:rsid w:val="001D3543"/>
    <w:rsid w:val="002140BE"/>
    <w:rsid w:val="00220355"/>
    <w:rsid w:val="002272A3"/>
    <w:rsid w:val="00235B2F"/>
    <w:rsid w:val="00236F76"/>
    <w:rsid w:val="002432FD"/>
    <w:rsid w:val="00243369"/>
    <w:rsid w:val="002470A2"/>
    <w:rsid w:val="002530F2"/>
    <w:rsid w:val="00267CDC"/>
    <w:rsid w:val="002A567A"/>
    <w:rsid w:val="002B1CE3"/>
    <w:rsid w:val="00316156"/>
    <w:rsid w:val="00316C37"/>
    <w:rsid w:val="003261AF"/>
    <w:rsid w:val="003345BA"/>
    <w:rsid w:val="00346E62"/>
    <w:rsid w:val="00372364"/>
    <w:rsid w:val="00380AAE"/>
    <w:rsid w:val="003815D4"/>
    <w:rsid w:val="0038473A"/>
    <w:rsid w:val="0038541C"/>
    <w:rsid w:val="003915AF"/>
    <w:rsid w:val="003935AF"/>
    <w:rsid w:val="003C5F0E"/>
    <w:rsid w:val="003D1AE3"/>
    <w:rsid w:val="003D5FBC"/>
    <w:rsid w:val="003F37C7"/>
    <w:rsid w:val="00407E2C"/>
    <w:rsid w:val="0041487E"/>
    <w:rsid w:val="00415A6C"/>
    <w:rsid w:val="004226DE"/>
    <w:rsid w:val="0046105A"/>
    <w:rsid w:val="00472D23"/>
    <w:rsid w:val="004A6713"/>
    <w:rsid w:val="004B277B"/>
    <w:rsid w:val="004B45F0"/>
    <w:rsid w:val="004E37CE"/>
    <w:rsid w:val="004F0F9C"/>
    <w:rsid w:val="00505335"/>
    <w:rsid w:val="00550B5E"/>
    <w:rsid w:val="005837C3"/>
    <w:rsid w:val="005E4200"/>
    <w:rsid w:val="005E6039"/>
    <w:rsid w:val="00601B28"/>
    <w:rsid w:val="00603547"/>
    <w:rsid w:val="00604866"/>
    <w:rsid w:val="00610D4D"/>
    <w:rsid w:val="00612A58"/>
    <w:rsid w:val="00612A62"/>
    <w:rsid w:val="00677B2E"/>
    <w:rsid w:val="00684621"/>
    <w:rsid w:val="006E0700"/>
    <w:rsid w:val="007537AC"/>
    <w:rsid w:val="00771389"/>
    <w:rsid w:val="007B607E"/>
    <w:rsid w:val="007D1BC4"/>
    <w:rsid w:val="007D7D12"/>
    <w:rsid w:val="007F5AC5"/>
    <w:rsid w:val="00817F1E"/>
    <w:rsid w:val="0082405B"/>
    <w:rsid w:val="00850CDC"/>
    <w:rsid w:val="00860D3B"/>
    <w:rsid w:val="008A0C7F"/>
    <w:rsid w:val="008A3E4A"/>
    <w:rsid w:val="008C62F2"/>
    <w:rsid w:val="008D1F4A"/>
    <w:rsid w:val="008D4211"/>
    <w:rsid w:val="008E21FC"/>
    <w:rsid w:val="008F6F6A"/>
    <w:rsid w:val="009015FB"/>
    <w:rsid w:val="00904AA8"/>
    <w:rsid w:val="0091159B"/>
    <w:rsid w:val="0091220E"/>
    <w:rsid w:val="00930B68"/>
    <w:rsid w:val="00931806"/>
    <w:rsid w:val="00947DEF"/>
    <w:rsid w:val="00995DF7"/>
    <w:rsid w:val="009C0601"/>
    <w:rsid w:val="009D0718"/>
    <w:rsid w:val="009D15CF"/>
    <w:rsid w:val="009E1504"/>
    <w:rsid w:val="00A318FF"/>
    <w:rsid w:val="00A36224"/>
    <w:rsid w:val="00A37030"/>
    <w:rsid w:val="00A548AB"/>
    <w:rsid w:val="00A6554B"/>
    <w:rsid w:val="00A70E3C"/>
    <w:rsid w:val="00A7704D"/>
    <w:rsid w:val="00A943D2"/>
    <w:rsid w:val="00AC5C52"/>
    <w:rsid w:val="00AC63C2"/>
    <w:rsid w:val="00B11137"/>
    <w:rsid w:val="00B4589F"/>
    <w:rsid w:val="00B64675"/>
    <w:rsid w:val="00B8631B"/>
    <w:rsid w:val="00B90D0B"/>
    <w:rsid w:val="00B95E57"/>
    <w:rsid w:val="00BB34A4"/>
    <w:rsid w:val="00BB36C9"/>
    <w:rsid w:val="00BD71AB"/>
    <w:rsid w:val="00C26C2D"/>
    <w:rsid w:val="00C30BE2"/>
    <w:rsid w:val="00C333FD"/>
    <w:rsid w:val="00C33883"/>
    <w:rsid w:val="00C347B1"/>
    <w:rsid w:val="00C44C04"/>
    <w:rsid w:val="00C67524"/>
    <w:rsid w:val="00CA0CCA"/>
    <w:rsid w:val="00CA49C4"/>
    <w:rsid w:val="00CA6BAD"/>
    <w:rsid w:val="00CA7497"/>
    <w:rsid w:val="00CA7F72"/>
    <w:rsid w:val="00CB38F1"/>
    <w:rsid w:val="00CE2DC9"/>
    <w:rsid w:val="00D21460"/>
    <w:rsid w:val="00D42775"/>
    <w:rsid w:val="00D965D4"/>
    <w:rsid w:val="00DA0EB1"/>
    <w:rsid w:val="00DB5519"/>
    <w:rsid w:val="00DF6C8F"/>
    <w:rsid w:val="00E17C76"/>
    <w:rsid w:val="00E22598"/>
    <w:rsid w:val="00E30335"/>
    <w:rsid w:val="00E44F37"/>
    <w:rsid w:val="00E64161"/>
    <w:rsid w:val="00E66787"/>
    <w:rsid w:val="00E87E07"/>
    <w:rsid w:val="00EB6683"/>
    <w:rsid w:val="00EF2118"/>
    <w:rsid w:val="00EF500C"/>
    <w:rsid w:val="00F011FF"/>
    <w:rsid w:val="00F10313"/>
    <w:rsid w:val="00F243DC"/>
    <w:rsid w:val="00F24621"/>
    <w:rsid w:val="00F40DBF"/>
    <w:rsid w:val="00F552F1"/>
    <w:rsid w:val="00F700BA"/>
    <w:rsid w:val="00FC7DCE"/>
    <w:rsid w:val="00FD343E"/>
    <w:rsid w:val="00FD6D11"/>
    <w:rsid w:val="00FE05F0"/>
    <w:rsid w:val="1DB97850"/>
    <w:rsid w:val="5C7C4D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AB022F"/>
  <w14:defaultImageDpi w14:val="0"/>
  <w15:docId w15:val="{368A3E28-853A-4882-82F2-89BC62F78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ja-JP"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pPr>
    <w:rPr>
      <w:rFonts w:cs="Calibri"/>
      <w:sz w:val="22"/>
      <w:szCs w:val="22"/>
      <w:lang w:val="en-GB" w:eastAsia="en-GB"/>
    </w:rPr>
  </w:style>
  <w:style w:type="paragraph" w:styleId="Heading1">
    <w:name w:val="heading 1"/>
    <w:basedOn w:val="Normal"/>
    <w:next w:val="Normal"/>
    <w:link w:val="Heading1Char"/>
    <w:uiPriority w:val="1"/>
    <w:qFormat/>
    <w:pPr>
      <w:ind w:left="360"/>
      <w:outlineLvl w:val="0"/>
    </w:pPr>
    <w:rPr>
      <w:b/>
      <w:bCs/>
      <w:sz w:val="24"/>
      <w:szCs w:val="24"/>
    </w:rPr>
  </w:style>
  <w:style w:type="paragraph" w:styleId="Heading2">
    <w:name w:val="heading 2"/>
    <w:basedOn w:val="Normal"/>
    <w:next w:val="Normal"/>
    <w:link w:val="Heading2Char"/>
    <w:uiPriority w:val="9"/>
    <w:semiHidden/>
    <w:unhideWhenUsed/>
    <w:qFormat/>
    <w:rsid w:val="00EB668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6F6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libri Light" w:eastAsia="Times New Roman" w:hAnsi="Calibri Light" w:cs="Times New Roman"/>
      <w:b/>
      <w:bCs/>
      <w:kern w:val="32"/>
      <w:sz w:val="32"/>
      <w:szCs w:val="32"/>
    </w:rPr>
  </w:style>
  <w:style w:type="paragraph" w:styleId="BodyText">
    <w:name w:val="Body Text"/>
    <w:basedOn w:val="Normal"/>
    <w:link w:val="BodyTextChar"/>
    <w:uiPriority w:val="1"/>
    <w:qFormat/>
    <w:rPr>
      <w:sz w:val="24"/>
      <w:szCs w:val="24"/>
    </w:rPr>
  </w:style>
  <w:style w:type="character" w:customStyle="1" w:styleId="BodyTextChar">
    <w:name w:val="Body Text Char"/>
    <w:link w:val="BodyText"/>
    <w:uiPriority w:val="99"/>
    <w:semiHidden/>
    <w:locked/>
    <w:rPr>
      <w:rFonts w:ascii="Calibri" w:hAnsi="Calibri" w:cs="Calibri"/>
    </w:rPr>
  </w:style>
  <w:style w:type="paragraph" w:styleId="ListParagraph">
    <w:name w:val="List Paragraph"/>
    <w:basedOn w:val="Normal"/>
    <w:uiPriority w:val="34"/>
    <w:qFormat/>
    <w:pPr>
      <w:ind w:left="852" w:hanging="360"/>
    </w:pPr>
    <w:rPr>
      <w:sz w:val="24"/>
      <w:szCs w:val="24"/>
    </w:rPr>
  </w:style>
  <w:style w:type="paragraph" w:customStyle="1" w:styleId="TableParagraph">
    <w:name w:val="Table Paragraph"/>
    <w:basedOn w:val="Normal"/>
    <w:uiPriority w:val="1"/>
    <w:qFormat/>
    <w:rPr>
      <w:sz w:val="24"/>
      <w:szCs w:val="24"/>
    </w:rPr>
  </w:style>
  <w:style w:type="paragraph" w:styleId="Header">
    <w:name w:val="header"/>
    <w:basedOn w:val="Normal"/>
    <w:link w:val="HeaderChar"/>
    <w:uiPriority w:val="99"/>
    <w:unhideWhenUsed/>
    <w:rsid w:val="00BB34A4"/>
    <w:pPr>
      <w:tabs>
        <w:tab w:val="center" w:pos="4513"/>
        <w:tab w:val="right" w:pos="9026"/>
      </w:tabs>
    </w:pPr>
  </w:style>
  <w:style w:type="character" w:customStyle="1" w:styleId="HeaderChar">
    <w:name w:val="Header Char"/>
    <w:link w:val="Header"/>
    <w:uiPriority w:val="99"/>
    <w:locked/>
    <w:rsid w:val="00BB34A4"/>
    <w:rPr>
      <w:rFonts w:ascii="Calibri" w:hAnsi="Calibri" w:cs="Calibri"/>
    </w:rPr>
  </w:style>
  <w:style w:type="paragraph" w:styleId="Footer">
    <w:name w:val="footer"/>
    <w:basedOn w:val="Normal"/>
    <w:link w:val="FooterChar"/>
    <w:uiPriority w:val="99"/>
    <w:unhideWhenUsed/>
    <w:rsid w:val="00BB34A4"/>
    <w:pPr>
      <w:tabs>
        <w:tab w:val="center" w:pos="4513"/>
        <w:tab w:val="right" w:pos="9026"/>
      </w:tabs>
    </w:pPr>
  </w:style>
  <w:style w:type="character" w:customStyle="1" w:styleId="FooterChar">
    <w:name w:val="Footer Char"/>
    <w:link w:val="Footer"/>
    <w:uiPriority w:val="99"/>
    <w:locked/>
    <w:rsid w:val="00BB34A4"/>
    <w:rPr>
      <w:rFonts w:ascii="Calibri" w:hAnsi="Calibri" w:cs="Calibri"/>
    </w:rPr>
  </w:style>
  <w:style w:type="paragraph" w:customStyle="1" w:styleId="Default">
    <w:name w:val="Default"/>
    <w:rsid w:val="00610D4D"/>
    <w:pPr>
      <w:autoSpaceDE w:val="0"/>
      <w:autoSpaceDN w:val="0"/>
      <w:adjustRightInd w:val="0"/>
    </w:pPr>
    <w:rPr>
      <w:rFonts w:eastAsia="Calibri" w:cs="Calibri"/>
      <w:color w:val="000000"/>
      <w:sz w:val="24"/>
      <w:szCs w:val="24"/>
      <w:lang w:val="en-GB" w:eastAsia="en-US"/>
    </w:rPr>
  </w:style>
  <w:style w:type="character" w:styleId="Hyperlink">
    <w:name w:val="Hyperlink"/>
    <w:basedOn w:val="DefaultParagraphFont"/>
    <w:uiPriority w:val="99"/>
    <w:unhideWhenUsed/>
    <w:rsid w:val="00550B5E"/>
    <w:rPr>
      <w:color w:val="0563C1" w:themeColor="hyperlink"/>
      <w:u w:val="single"/>
    </w:rPr>
  </w:style>
  <w:style w:type="character" w:styleId="UnresolvedMention">
    <w:name w:val="Unresolved Mention"/>
    <w:basedOn w:val="DefaultParagraphFont"/>
    <w:uiPriority w:val="99"/>
    <w:semiHidden/>
    <w:unhideWhenUsed/>
    <w:rsid w:val="00FD343E"/>
    <w:rPr>
      <w:color w:val="605E5C"/>
      <w:shd w:val="clear" w:color="auto" w:fill="E1DFDD"/>
    </w:rPr>
  </w:style>
  <w:style w:type="character" w:styleId="FollowedHyperlink">
    <w:name w:val="FollowedHyperlink"/>
    <w:basedOn w:val="DefaultParagraphFont"/>
    <w:uiPriority w:val="99"/>
    <w:semiHidden/>
    <w:unhideWhenUsed/>
    <w:rsid w:val="00243369"/>
    <w:rPr>
      <w:color w:val="954F72" w:themeColor="followedHyperlink"/>
      <w:u w:val="single"/>
    </w:rPr>
  </w:style>
  <w:style w:type="character" w:customStyle="1" w:styleId="Heading3Char">
    <w:name w:val="Heading 3 Char"/>
    <w:basedOn w:val="DefaultParagraphFont"/>
    <w:link w:val="Heading3"/>
    <w:uiPriority w:val="9"/>
    <w:semiHidden/>
    <w:rsid w:val="008F6F6A"/>
    <w:rPr>
      <w:rFonts w:asciiTheme="majorHAnsi" w:eastAsiaTheme="majorEastAsia" w:hAnsiTheme="majorHAnsi" w:cstheme="majorBidi"/>
      <w:color w:val="1F3763" w:themeColor="accent1" w:themeShade="7F"/>
      <w:sz w:val="24"/>
      <w:szCs w:val="24"/>
      <w:lang w:val="en-GB" w:eastAsia="en-GB"/>
    </w:rPr>
  </w:style>
  <w:style w:type="character" w:customStyle="1" w:styleId="Heading2Char">
    <w:name w:val="Heading 2 Char"/>
    <w:basedOn w:val="DefaultParagraphFont"/>
    <w:link w:val="Heading2"/>
    <w:uiPriority w:val="9"/>
    <w:semiHidden/>
    <w:rsid w:val="00EB6683"/>
    <w:rPr>
      <w:rFonts w:asciiTheme="majorHAnsi" w:eastAsiaTheme="majorEastAsia" w:hAnsiTheme="majorHAnsi" w:cstheme="majorBidi"/>
      <w:color w:val="2F5496" w:themeColor="accent1" w:themeShade="BF"/>
      <w:sz w:val="26"/>
      <w:szCs w:val="2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5457580">
      <w:bodyDiv w:val="1"/>
      <w:marLeft w:val="0"/>
      <w:marRight w:val="0"/>
      <w:marTop w:val="0"/>
      <w:marBottom w:val="0"/>
      <w:divBdr>
        <w:top w:val="none" w:sz="0" w:space="0" w:color="auto"/>
        <w:left w:val="none" w:sz="0" w:space="0" w:color="auto"/>
        <w:bottom w:val="none" w:sz="0" w:space="0" w:color="auto"/>
        <w:right w:val="none" w:sz="0" w:space="0" w:color="auto"/>
      </w:divBdr>
    </w:div>
    <w:div w:id="1409185078">
      <w:bodyDiv w:val="1"/>
      <w:marLeft w:val="0"/>
      <w:marRight w:val="0"/>
      <w:marTop w:val="0"/>
      <w:marBottom w:val="0"/>
      <w:divBdr>
        <w:top w:val="none" w:sz="0" w:space="0" w:color="auto"/>
        <w:left w:val="none" w:sz="0" w:space="0" w:color="auto"/>
        <w:bottom w:val="none" w:sz="0" w:space="0" w:color="auto"/>
        <w:right w:val="none" w:sz="0" w:space="0" w:color="auto"/>
      </w:divBdr>
    </w:div>
    <w:div w:id="1894854064">
      <w:bodyDiv w:val="1"/>
      <w:marLeft w:val="0"/>
      <w:marRight w:val="0"/>
      <w:marTop w:val="0"/>
      <w:marBottom w:val="0"/>
      <w:divBdr>
        <w:top w:val="none" w:sz="0" w:space="0" w:color="auto"/>
        <w:left w:val="none" w:sz="0" w:space="0" w:color="auto"/>
        <w:bottom w:val="none" w:sz="0" w:space="0" w:color="auto"/>
        <w:right w:val="none" w:sz="0" w:space="0" w:color="auto"/>
      </w:divBdr>
    </w:div>
    <w:div w:id="1979064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assets.publishing.service.gov.uk/media/62cea352e90e071e789ea9bf/Relationships_Education_RSE_and_Health_Education.pdf"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6.emf"/><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legislation.gov.uk/ukpga/2017/16/section/34/enacted" TargetMode="External"/><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40.jpeg"/><Relationship Id="rId20" Type="http://schemas.openxmlformats.org/officeDocument/2006/relationships/hyperlink" Target="https://forms.cloud.microsoft/Pages/DesignPageV2.aspx?origin=NeoPortalPage&amp;subpage=design&amp;id=WnSRoNi3ek2yphNZBT1FEHxT99ZkfGtMq_AZG2Qu3AFUMVY1ODVIQjVBNFBWOUxKNTNQWkFSVldJSi4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image" Target="media/image9.pn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0.jpeg"/><Relationship Id="rId22" Type="http://schemas.openxmlformats.org/officeDocument/2006/relationships/image" Target="media/image7.png"/><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B9742FA0EC4DC4EABC535A1B4AA5224" ma:contentTypeVersion="17" ma:contentTypeDescription="Create a new document." ma:contentTypeScope="" ma:versionID="374bfea7d812d139e3bf188f84a1cd0e">
  <xsd:schema xmlns:xsd="http://www.w3.org/2001/XMLSchema" xmlns:xs="http://www.w3.org/2001/XMLSchema" xmlns:p="http://schemas.microsoft.com/office/2006/metadata/properties" xmlns:ns2="df2cac45-ce12-4b41-9637-e30763b04556" xmlns:ns3="282d3754-36f5-4069-890e-8cd094c736a4" targetNamespace="http://schemas.microsoft.com/office/2006/metadata/properties" ma:root="true" ma:fieldsID="99e29fa94af8ca545acf905df11a37bc" ns2:_="" ns3:_="">
    <xsd:import namespace="df2cac45-ce12-4b41-9637-e30763b04556"/>
    <xsd:import namespace="282d3754-36f5-4069-890e-8cd094c736a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2cac45-ce12-4b41-9637-e30763b045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2d3754-36f5-4069-890e-8cd094c736a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d4fcbfc-7154-495e-8ba5-bcb8b7460153}" ma:internalName="TaxCatchAll" ma:showField="CatchAllData" ma:web="282d3754-36f5-4069-890e-8cd094c736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F2E65B29-6CAB-4EC6-9AFC-22DDB724F4F9}">
  <ds:schemaRefs>
    <ds:schemaRef ds:uri="http://schemas.openxmlformats.org/officeDocument/2006/bibliography"/>
  </ds:schemaRefs>
</ds:datastoreItem>
</file>

<file path=customXml/itemProps2.xml><?xml version="1.0" encoding="utf-8"?>
<ds:datastoreItem xmlns:ds="http://schemas.openxmlformats.org/officeDocument/2006/customXml" ds:itemID="{1B0B5355-0CAB-4050-BD9C-79A821B556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2cac45-ce12-4b41-9637-e30763b04556"/>
    <ds:schemaRef ds:uri="282d3754-36f5-4069-890e-8cd094c736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C09587-89CD-45F2-9CEC-23805FB01290}">
  <ds:schemaRefs>
    <ds:schemaRef ds:uri="http://schemas.microsoft.com/sharepoint/v3/contenttype/forms"/>
  </ds:schemaRefs>
</ds:datastoreItem>
</file>

<file path=customXml/itemProps4.xml><?xml version="1.0" encoding="utf-8"?>
<ds:datastoreItem xmlns:ds="http://schemas.openxmlformats.org/officeDocument/2006/customXml" ds:itemID="{F8E0E847-C407-4CF5-B895-5E400F5CECE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15</Pages>
  <Words>3220</Words>
  <Characters>18360</Characters>
  <Application>Microsoft Office Word</Application>
  <DocSecurity>0</DocSecurity>
  <Lines>153</Lines>
  <Paragraphs>43</Paragraphs>
  <ScaleCrop>false</ScaleCrop>
  <Company/>
  <LinksUpToDate>false</LinksUpToDate>
  <CharactersWithSpaces>21537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Clarke</dc:creator>
  <cp:keywords/>
  <dc:description/>
  <cp:lastModifiedBy>S Iancu</cp:lastModifiedBy>
  <cp:revision>37</cp:revision>
  <cp:lastPrinted>2025-09-26T09:45:00Z</cp:lastPrinted>
  <dcterms:created xsi:type="dcterms:W3CDTF">2026-09-07T12:28:00Z</dcterms:created>
  <dcterms:modified xsi:type="dcterms:W3CDTF">2026-09-22T13:32:00Z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2016</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Alison.Hope@greenwoodacademies.org</vt:lpwstr>
  </property>
  <property fmtid="{D5CDD505-2E9C-101B-9397-08002B2CF9AE}" pid="7" name="MSIP_Label_71dda7c5-96ca-48e3-9e3a-5c391aea2853_SetDate">
    <vt:lpwstr>2020-07-28T13:23:30.8234699+01:00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Category">
    <vt:lpwstr>Data Governance</vt:lpwstr>
  </property>
  <property fmtid="{D5CDD505-2E9C-101B-9397-08002B2CF9AE}" pid="13" name="ContentTypeId">
    <vt:lpwstr>0x010100A5A8B683AA7FA84B81A6089F8DB212CE</vt:lpwstr>
  </property>
  <property fmtid="{D5CDD505-2E9C-101B-9397-08002B2CF9AE}" pid="14" name="lcf76f155ced4ddcb4097134ff3c332f">
    <vt:lpwstr/>
  </property>
  <property fmtid="{D5CDD505-2E9C-101B-9397-08002B2CF9AE}" pid="15" name="TaxCatchAll">
    <vt:lpwstr/>
  </property>
  <property fmtid="{D5CDD505-2E9C-101B-9397-08002B2CF9AE}" pid="16" name="display_urn:schemas-microsoft-com:office:office#SharedWithUsers">
    <vt:lpwstr>S Iancu</vt:lpwstr>
  </property>
  <property fmtid="{D5CDD505-2E9C-101B-9397-08002B2CF9AE}" pid="17" name="SharedWithUsers">
    <vt:lpwstr>85;#S Iancu</vt:lpwstr>
  </property>
</Properties>
</file>